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A77BA" w14:textId="77777777" w:rsidR="009455C2" w:rsidRPr="009455C2" w:rsidRDefault="009455C2" w:rsidP="009455C2">
      <w:pPr>
        <w:pStyle w:val="Titel"/>
      </w:pPr>
      <w:r w:rsidRPr="009455C2">
        <w:t>3 Unterrichtsmaterialien zu den Lehrplaneinheiten</w:t>
      </w:r>
    </w:p>
    <w:p w14:paraId="47F4BE81" w14:textId="4C8AB6F8" w:rsidR="004B62F6" w:rsidRDefault="009455C2" w:rsidP="009455C2">
      <w:pPr>
        <w:pStyle w:val="berschrift1"/>
        <w:numPr>
          <w:ilvl w:val="0"/>
          <w:numId w:val="0"/>
        </w:numPr>
        <w:ind w:left="397"/>
      </w:pPr>
      <w:r>
        <w:t xml:space="preserve">3.3 </w:t>
      </w:r>
      <w:r w:rsidR="004B62F6">
        <w:t xml:space="preserve">Unterrichtsmaterialien mit Lösungen zu </w:t>
      </w:r>
      <w:r w:rsidRPr="009455C2">
        <w:t>Lehrplaneinheit 11:</w:t>
      </w:r>
    </w:p>
    <w:p w14:paraId="776FD6A9" w14:textId="2D20C813" w:rsidR="009455C2" w:rsidRPr="009455C2" w:rsidRDefault="009455C2" w:rsidP="009455C2">
      <w:pPr>
        <w:pStyle w:val="berschrift1"/>
        <w:numPr>
          <w:ilvl w:val="0"/>
          <w:numId w:val="0"/>
        </w:numPr>
        <w:ind w:left="397"/>
      </w:pPr>
      <w:r w:rsidRPr="009455C2">
        <w:t>Eiweißhaltige Lebensmittel</w:t>
      </w:r>
    </w:p>
    <w:p w14:paraId="188B1C2A" w14:textId="215BDFB1" w:rsidR="009455C2" w:rsidRPr="009455C2" w:rsidRDefault="0023691D" w:rsidP="009455C2">
      <w:pPr>
        <w:pStyle w:val="Textkrper2"/>
      </w:pPr>
      <w:r>
        <w:t>M1: Plakatgestaltung</w:t>
      </w:r>
      <w:r w:rsidR="009455C2" w:rsidRPr="009455C2">
        <w:t xml:space="preserve"> zu eiweißreichen Lebensmitteln</w:t>
      </w:r>
    </w:p>
    <w:p w14:paraId="2BC43A05" w14:textId="10EE9396" w:rsidR="009455C2" w:rsidRPr="009455C2" w:rsidRDefault="009455C2" w:rsidP="009455C2">
      <w:pPr>
        <w:pStyle w:val="Textkrper2"/>
      </w:pPr>
      <w:r w:rsidRPr="009455C2">
        <w:t xml:space="preserve">M2: </w:t>
      </w:r>
      <w:r w:rsidR="0023691D">
        <w:t xml:space="preserve">Übersicht </w:t>
      </w:r>
      <w:r w:rsidRPr="009455C2">
        <w:t>eiweiß</w:t>
      </w:r>
      <w:r w:rsidR="0023691D">
        <w:t>haltiger Lebensmittelgruppen</w:t>
      </w:r>
    </w:p>
    <w:p w14:paraId="21F2A597" w14:textId="6CEC0CD6" w:rsidR="009455C2" w:rsidRPr="009455C2" w:rsidRDefault="0023691D" w:rsidP="009455C2">
      <w:pPr>
        <w:pStyle w:val="Textkrper2"/>
      </w:pPr>
      <w:r>
        <w:t xml:space="preserve">M3: Struktur von </w:t>
      </w:r>
      <w:r w:rsidR="009455C2" w:rsidRPr="009455C2">
        <w:t>Proteinen</w:t>
      </w:r>
    </w:p>
    <w:p w14:paraId="74C7482D" w14:textId="5B714D2D" w:rsidR="009455C2" w:rsidRDefault="00904B51" w:rsidP="009455C2">
      <w:pPr>
        <w:pStyle w:val="Textkrper2"/>
      </w:pPr>
      <w:r>
        <w:t>M</w:t>
      </w:r>
      <w:r w:rsidR="009455C2" w:rsidRPr="009455C2">
        <w:t>4: Aufbau von Aminosäuren und Peptidbindung</w:t>
      </w:r>
    </w:p>
    <w:p w14:paraId="1C28DAA4" w14:textId="1F2CC966" w:rsidR="009455C2" w:rsidRPr="009455C2" w:rsidRDefault="009455C2" w:rsidP="000B4B8D">
      <w:pPr>
        <w:pStyle w:val="Textkrper2"/>
        <w:ind w:left="0" w:firstLine="397"/>
      </w:pPr>
      <w:r w:rsidRPr="009455C2">
        <w:t>M5: Eiweiße und ihre Bedeutung für den menschlichen Körper</w:t>
      </w:r>
    </w:p>
    <w:p w14:paraId="66587575" w14:textId="19A441D4" w:rsidR="009455C2" w:rsidRPr="009455C2" w:rsidRDefault="009455C2" w:rsidP="009455C2">
      <w:pPr>
        <w:pStyle w:val="Textkrper2"/>
      </w:pPr>
      <w:r w:rsidRPr="009455C2">
        <w:t>M6: Eiweißbedarf in verschiedenen Lebensphasen</w:t>
      </w:r>
    </w:p>
    <w:p w14:paraId="6A9EE5F7" w14:textId="599281FB" w:rsidR="009455C2" w:rsidRPr="009455C2" w:rsidRDefault="009455C2" w:rsidP="009455C2">
      <w:pPr>
        <w:pStyle w:val="Textkrper2"/>
      </w:pPr>
      <w:r w:rsidRPr="009455C2">
        <w:t>M7: Milchaufbereitung</w:t>
      </w:r>
    </w:p>
    <w:p w14:paraId="6CE9141D" w14:textId="198905D5" w:rsidR="009455C2" w:rsidRPr="009455C2" w:rsidRDefault="009455C2" w:rsidP="009455C2">
      <w:pPr>
        <w:pStyle w:val="Textkrper2"/>
      </w:pPr>
      <w:r w:rsidRPr="009455C2">
        <w:t>M8: Gruppenarbeit zu Milchsorten</w:t>
      </w:r>
    </w:p>
    <w:p w14:paraId="44B57F24" w14:textId="4EA72477" w:rsidR="009455C2" w:rsidRPr="009455C2" w:rsidRDefault="009455C2" w:rsidP="009455C2">
      <w:pPr>
        <w:pStyle w:val="Textkrper2"/>
      </w:pPr>
      <w:r w:rsidRPr="009455C2">
        <w:t>M9: Experimente mit Milch</w:t>
      </w:r>
    </w:p>
    <w:p w14:paraId="01DB636B" w14:textId="5BE88B82" w:rsidR="009455C2" w:rsidRPr="009455C2" w:rsidRDefault="009455C2" w:rsidP="009455C2">
      <w:pPr>
        <w:pStyle w:val="Textkrper2"/>
      </w:pPr>
      <w:r w:rsidRPr="009455C2">
        <w:t>M10: Anleitung zur H</w:t>
      </w:r>
      <w:r w:rsidR="00BE083D">
        <w:t>erstellung von Ricotta</w:t>
      </w:r>
    </w:p>
    <w:p w14:paraId="5881C375" w14:textId="0731AEB1" w:rsidR="009455C2" w:rsidRPr="009455C2" w:rsidRDefault="009455C2" w:rsidP="009455C2">
      <w:pPr>
        <w:pStyle w:val="Textkrper2"/>
      </w:pPr>
      <w:r w:rsidRPr="009455C2">
        <w:t>M11: Her</w:t>
      </w:r>
      <w:r w:rsidR="00CD17E4">
        <w:t xml:space="preserve">stellung </w:t>
      </w:r>
      <w:proofErr w:type="spellStart"/>
      <w:r w:rsidR="00CD17E4">
        <w:t>lac</w:t>
      </w:r>
      <w:r w:rsidRPr="009455C2">
        <w:t>tosefreier</w:t>
      </w:r>
      <w:proofErr w:type="spellEnd"/>
      <w:r w:rsidRPr="009455C2">
        <w:t xml:space="preserve"> Milch</w:t>
      </w:r>
    </w:p>
    <w:p w14:paraId="05343334" w14:textId="4F362F25" w:rsidR="009455C2" w:rsidRPr="009455C2" w:rsidRDefault="009455C2" w:rsidP="009455C2">
      <w:pPr>
        <w:pStyle w:val="Textkrper2"/>
      </w:pPr>
      <w:r w:rsidRPr="009455C2">
        <w:t xml:space="preserve">M12: </w:t>
      </w:r>
      <w:r w:rsidR="0023691D">
        <w:t>Arbeitsauftrag</w:t>
      </w:r>
      <w:r w:rsidRPr="009455C2">
        <w:t xml:space="preserve"> und Arbeitsblatt zu Calcium</w:t>
      </w:r>
    </w:p>
    <w:p w14:paraId="3E9D1840" w14:textId="77542586" w:rsidR="009455C2" w:rsidRPr="009455C2" w:rsidRDefault="009455C2" w:rsidP="009455C2">
      <w:pPr>
        <w:pStyle w:val="Textkrper2"/>
      </w:pPr>
      <w:r w:rsidRPr="009455C2">
        <w:t>M13: Inhaltsstoffe von Fleisch</w:t>
      </w:r>
    </w:p>
    <w:p w14:paraId="2BB8183B" w14:textId="36F3B580" w:rsidR="009455C2" w:rsidRPr="009455C2" w:rsidRDefault="009455C2" w:rsidP="009455C2">
      <w:pPr>
        <w:pStyle w:val="Textkrper2"/>
      </w:pPr>
      <w:r w:rsidRPr="009455C2">
        <w:t>M14: Infotexte und Arbeitsblatt zu Eisen</w:t>
      </w:r>
    </w:p>
    <w:p w14:paraId="4F08B988" w14:textId="145ED85C" w:rsidR="009455C2" w:rsidRPr="009455C2" w:rsidRDefault="009455C2" w:rsidP="009455C2">
      <w:pPr>
        <w:pStyle w:val="Textkrper2"/>
      </w:pPr>
      <w:r w:rsidRPr="009455C2">
        <w:t>M1</w:t>
      </w:r>
      <w:r w:rsidR="008149AB">
        <w:t>5</w:t>
      </w:r>
      <w:r w:rsidRPr="009455C2">
        <w:t>: Vergleich Hülsenfrüchte und Fleisch</w:t>
      </w:r>
    </w:p>
    <w:p w14:paraId="1CC2836E" w14:textId="0CCFF39F" w:rsidR="009455C2" w:rsidRDefault="009455C2" w:rsidP="009455C2">
      <w:pPr>
        <w:pStyle w:val="Textkrper2"/>
      </w:pPr>
      <w:r w:rsidRPr="009455C2">
        <w:t>M1</w:t>
      </w:r>
      <w:r w:rsidR="008149AB">
        <w:t>6</w:t>
      </w:r>
      <w:r w:rsidRPr="009455C2">
        <w:t xml:space="preserve">: </w:t>
      </w:r>
      <w:r w:rsidR="00DA07A1">
        <w:t>Aufbau eines</w:t>
      </w:r>
      <w:r w:rsidRPr="009455C2">
        <w:t xml:space="preserve"> Hühnerei</w:t>
      </w:r>
      <w:r w:rsidR="00DA07A1">
        <w:t>s</w:t>
      </w:r>
    </w:p>
    <w:p w14:paraId="6D38D173" w14:textId="49256865" w:rsidR="00CE2080" w:rsidRDefault="00CE2080" w:rsidP="00CE2080">
      <w:pPr>
        <w:pStyle w:val="Textkrper2"/>
      </w:pPr>
      <w:r>
        <w:t>M1</w:t>
      </w:r>
      <w:r w:rsidR="008149AB">
        <w:t>7</w:t>
      </w:r>
      <w:r>
        <w:t>: Vergleich des Nährstoffgehalts von Eiklar und Eigelb</w:t>
      </w:r>
    </w:p>
    <w:p w14:paraId="37C81559" w14:textId="430AC25A" w:rsidR="009455C2" w:rsidRPr="009455C2" w:rsidRDefault="00CE2080" w:rsidP="0036220C">
      <w:pPr>
        <w:pStyle w:val="Textkrper2"/>
      </w:pPr>
      <w:r>
        <w:t>M1</w:t>
      </w:r>
      <w:r w:rsidR="008149AB">
        <w:t>8</w:t>
      </w:r>
      <w:r w:rsidR="00DA07A1">
        <w:t xml:space="preserve">: </w:t>
      </w:r>
      <w:r w:rsidR="00B20CFF">
        <w:t>K</w:t>
      </w:r>
      <w:r w:rsidR="00DA07A1">
        <w:t>ennzeichnung bei Eiern</w:t>
      </w:r>
    </w:p>
    <w:p w14:paraId="11E7D8D1" w14:textId="77777777" w:rsidR="00D252C5" w:rsidRDefault="00D252C5" w:rsidP="00B4771F">
      <w:pPr>
        <w:pStyle w:val="Titel"/>
      </w:pPr>
    </w:p>
    <w:p w14:paraId="06758978" w14:textId="77777777" w:rsidR="00D252C5" w:rsidRDefault="00D252C5" w:rsidP="00D252C5">
      <w:pPr>
        <w:pStyle w:val="berschrift1"/>
        <w:rPr>
          <w:spacing w:val="5"/>
          <w:kern w:val="28"/>
          <w:szCs w:val="52"/>
        </w:rPr>
      </w:pPr>
      <w:r>
        <w:br w:type="page"/>
      </w:r>
    </w:p>
    <w:p w14:paraId="66277544" w14:textId="77777777" w:rsidR="00B4771F" w:rsidRDefault="00B4771F" w:rsidP="00B4771F">
      <w:pPr>
        <w:pStyle w:val="Titel"/>
      </w:pPr>
      <w:r w:rsidRPr="00B4771F">
        <w:lastRenderedPageBreak/>
        <w:t xml:space="preserve">M1: </w:t>
      </w:r>
      <w:r w:rsidR="009455C2">
        <w:t>Plakatgestaltung</w:t>
      </w:r>
      <w:r w:rsidRPr="00B4771F">
        <w:t xml:space="preserve"> zu </w:t>
      </w:r>
      <w:r w:rsidR="009455C2">
        <w:t>eiweißreichen</w:t>
      </w:r>
      <w:r w:rsidRPr="00B4771F">
        <w:t xml:space="preserve"> </w:t>
      </w:r>
      <w:r w:rsidR="009455C2">
        <w:t>Lebens</w:t>
      </w:r>
      <w:r w:rsidRPr="00B4771F">
        <w:t>mitteln</w:t>
      </w:r>
    </w:p>
    <w:p w14:paraId="12CAA625" w14:textId="77777777" w:rsidR="009455C2" w:rsidRPr="009455C2" w:rsidRDefault="009455C2" w:rsidP="009455C2">
      <w:pPr>
        <w:pStyle w:val="Aufgabe"/>
      </w:pPr>
      <w:r w:rsidRPr="009455C2">
        <w:t>Arbeitsauftrag:</w:t>
      </w:r>
    </w:p>
    <w:p w14:paraId="03549743" w14:textId="31FBA71C" w:rsidR="009455C2" w:rsidRPr="009455C2" w:rsidRDefault="009455C2" w:rsidP="00F51CD5">
      <w:pPr>
        <w:pStyle w:val="Textkrper2"/>
      </w:pPr>
      <w:r>
        <w:t xml:space="preserve">1. </w:t>
      </w:r>
      <w:r w:rsidRPr="009455C2">
        <w:t xml:space="preserve">Überlege </w:t>
      </w:r>
      <w:r w:rsidR="00CB4DAD">
        <w:t>D</w:t>
      </w:r>
      <w:r w:rsidRPr="009455C2">
        <w:t xml:space="preserve">ir </w:t>
      </w:r>
      <w:r w:rsidR="00CB4DAD">
        <w:t>fünf</w:t>
      </w:r>
      <w:r w:rsidRPr="009455C2">
        <w:t xml:space="preserve"> eiweißreiche Lebensmittel und notiere diese auf einem Zettel.</w:t>
      </w:r>
    </w:p>
    <w:p w14:paraId="5F3B9332" w14:textId="77777777" w:rsidR="009455C2" w:rsidRPr="009455C2" w:rsidRDefault="009455C2" w:rsidP="009455C2">
      <w:pPr>
        <w:pStyle w:val="Textkrper2"/>
      </w:pPr>
      <w:r>
        <w:t xml:space="preserve">2. </w:t>
      </w:r>
      <w:r w:rsidRPr="009455C2">
        <w:t>Ziehe ein Kärtchen und finde eine Partnerin oder einen Partner mit dem gleichen Buchst</w:t>
      </w:r>
      <w:r w:rsidRPr="009455C2">
        <w:t>a</w:t>
      </w:r>
      <w:r w:rsidRPr="009455C2">
        <w:t>ben.</w:t>
      </w:r>
    </w:p>
    <w:p w14:paraId="0B8AC54E" w14:textId="183B7309" w:rsidR="009455C2" w:rsidRPr="009455C2" w:rsidRDefault="009455C2" w:rsidP="009455C2">
      <w:pPr>
        <w:pStyle w:val="Textkrper2"/>
      </w:pPr>
      <w:r>
        <w:t xml:space="preserve">3. </w:t>
      </w:r>
      <w:r w:rsidRPr="009455C2">
        <w:t xml:space="preserve">Vergleicht und </w:t>
      </w:r>
      <w:r>
        <w:t xml:space="preserve">ergänzt </w:t>
      </w:r>
      <w:r w:rsidR="00CB4DAD">
        <w:t>E</w:t>
      </w:r>
      <w:r>
        <w:t>ure Ergebnisse.</w:t>
      </w:r>
    </w:p>
    <w:p w14:paraId="65BFE72C" w14:textId="1171F7A0" w:rsidR="009455C2" w:rsidRPr="009455C2" w:rsidRDefault="009455C2" w:rsidP="009455C2">
      <w:pPr>
        <w:pStyle w:val="Textkrper2"/>
      </w:pPr>
      <w:r>
        <w:t xml:space="preserve">4. </w:t>
      </w:r>
      <w:r w:rsidRPr="009455C2">
        <w:t xml:space="preserve">Geht jetzt in </w:t>
      </w:r>
      <w:r w:rsidR="00CB4DAD">
        <w:t>Viererg</w:t>
      </w:r>
      <w:r w:rsidRPr="009455C2">
        <w:t>ruppen nac</w:t>
      </w:r>
      <w:r>
        <w:t>h der gleichen Nummer zusammen.</w:t>
      </w:r>
    </w:p>
    <w:p w14:paraId="0E1478C6" w14:textId="6C5D29F0" w:rsidR="009455C2" w:rsidRDefault="009455C2" w:rsidP="009455C2">
      <w:pPr>
        <w:pStyle w:val="Textkrper2"/>
      </w:pPr>
      <w:r>
        <w:t xml:space="preserve">5. </w:t>
      </w:r>
      <w:r w:rsidRPr="009455C2">
        <w:t>Schneidet aus dem Lebensmittelprospekt die eiweißhaltigen Lebensmittel aus und gestaltet damit ein Plakat. Auf</w:t>
      </w:r>
      <w:r w:rsidR="004C57AF">
        <w:t xml:space="preserve"> dem Plakat müssen mindestens zehn</w:t>
      </w:r>
      <w:r w:rsidRPr="009455C2">
        <w:t xml:space="preserve"> Lebensmittel abgebildet sein.</w:t>
      </w:r>
    </w:p>
    <w:p w14:paraId="426A0C16" w14:textId="06E999E8" w:rsidR="009455C2" w:rsidRPr="009455C2" w:rsidRDefault="009455C2" w:rsidP="009455C2">
      <w:pPr>
        <w:pStyle w:val="Textkrper2"/>
      </w:pPr>
      <w:r w:rsidRPr="009455C2">
        <w:t xml:space="preserve">Bei Schwierigkeiten hilft </w:t>
      </w:r>
      <w:r w:rsidR="00CB4DAD">
        <w:t>E</w:t>
      </w:r>
      <w:r w:rsidRPr="009455C2">
        <w:t>uch die Nährwerttabelle.</w:t>
      </w:r>
    </w:p>
    <w:p w14:paraId="795E7EC2" w14:textId="128CD359" w:rsidR="009455C2" w:rsidRPr="009455C2" w:rsidRDefault="009455C2" w:rsidP="009455C2">
      <w:pPr>
        <w:pStyle w:val="Textkrper2"/>
      </w:pPr>
      <w:r>
        <w:t xml:space="preserve">6. </w:t>
      </w:r>
      <w:r w:rsidRPr="009455C2">
        <w:t xml:space="preserve">Stellt </w:t>
      </w:r>
      <w:r w:rsidR="00CB4DAD">
        <w:t>E</w:t>
      </w:r>
      <w:r>
        <w:t>ure Ergebnisse der Klasse vor.</w:t>
      </w:r>
    </w:p>
    <w:p w14:paraId="3931BF5B" w14:textId="48580F77" w:rsidR="009455C2" w:rsidRPr="009455C2" w:rsidRDefault="009455C2" w:rsidP="009455C2">
      <w:pPr>
        <w:pStyle w:val="Textkrper2"/>
      </w:pPr>
      <w:r>
        <w:t xml:space="preserve">7. </w:t>
      </w:r>
      <w:r w:rsidRPr="009455C2">
        <w:t xml:space="preserve">Betrachtet die Plakate. Welche Lebensmittelgruppen mit hohem Eiweißgehalt findet </w:t>
      </w:r>
      <w:r w:rsidR="00CB4DAD">
        <w:t>I</w:t>
      </w:r>
      <w:r w:rsidRPr="009455C2">
        <w:t>hr?</w:t>
      </w:r>
    </w:p>
    <w:p w14:paraId="4486C8AB" w14:textId="77777777" w:rsidR="009455C2" w:rsidRPr="009455C2" w:rsidRDefault="009455C2" w:rsidP="009455C2"/>
    <w:p w14:paraId="01CD3452" w14:textId="77777777" w:rsidR="009455C2" w:rsidRPr="009455C2" w:rsidRDefault="009455C2" w:rsidP="009455C2">
      <w:pPr>
        <w:pStyle w:val="berschrift1"/>
        <w:numPr>
          <w:ilvl w:val="0"/>
          <w:numId w:val="0"/>
        </w:numPr>
        <w:ind w:left="397"/>
      </w:pPr>
      <w:r w:rsidRPr="009455C2">
        <w:t>Zuordnungskärtchen</w:t>
      </w:r>
    </w:p>
    <w:tbl>
      <w:tblPr>
        <w:tblW w:w="0" w:type="auto"/>
        <w:tblInd w:w="-15"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4A0" w:firstRow="1" w:lastRow="0" w:firstColumn="1" w:lastColumn="0" w:noHBand="0" w:noVBand="1"/>
      </w:tblPr>
      <w:tblGrid>
        <w:gridCol w:w="1314"/>
        <w:gridCol w:w="1315"/>
        <w:gridCol w:w="1315"/>
        <w:gridCol w:w="1315"/>
        <w:gridCol w:w="1315"/>
        <w:gridCol w:w="1339"/>
      </w:tblGrid>
      <w:tr w:rsidR="009455C2" w14:paraId="7721A506" w14:textId="77777777" w:rsidTr="009A0783">
        <w:trPr>
          <w:trHeight w:val="964"/>
        </w:trPr>
        <w:tc>
          <w:tcPr>
            <w:tcW w:w="1314"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85CEC5B" w14:textId="77777777" w:rsidR="009455C2" w:rsidRPr="009455C2" w:rsidRDefault="009455C2" w:rsidP="00624DC0">
            <w:pPr>
              <w:pStyle w:val="Textkrper2"/>
            </w:pPr>
            <w:r w:rsidRPr="009455C2">
              <w:t>A1</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FE42C3C" w14:textId="77777777" w:rsidR="009455C2" w:rsidRPr="009455C2" w:rsidRDefault="009455C2" w:rsidP="00624DC0">
            <w:pPr>
              <w:pStyle w:val="Textkrper2"/>
            </w:pPr>
            <w:r w:rsidRPr="009455C2">
              <w:t>A1</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F81EE16" w14:textId="77777777" w:rsidR="009455C2" w:rsidRPr="009455C2" w:rsidRDefault="009455C2" w:rsidP="00624DC0">
            <w:pPr>
              <w:pStyle w:val="Textkrper2"/>
            </w:pPr>
            <w:r w:rsidRPr="009455C2">
              <w:t>B2</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697983C" w14:textId="77777777" w:rsidR="009455C2" w:rsidRPr="009455C2" w:rsidRDefault="009455C2" w:rsidP="00624DC0">
            <w:pPr>
              <w:pStyle w:val="Textkrper2"/>
            </w:pPr>
            <w:r w:rsidRPr="009455C2">
              <w:t>B2</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0B81242" w14:textId="77777777" w:rsidR="009455C2" w:rsidRPr="009455C2" w:rsidRDefault="009455C2" w:rsidP="00624DC0">
            <w:pPr>
              <w:pStyle w:val="Textkrper2"/>
            </w:pPr>
            <w:r w:rsidRPr="009455C2">
              <w:t>C3</w:t>
            </w:r>
          </w:p>
        </w:tc>
        <w:tc>
          <w:tcPr>
            <w:tcW w:w="13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0A14D5C" w14:textId="77777777" w:rsidR="009455C2" w:rsidRPr="009455C2" w:rsidRDefault="009455C2" w:rsidP="00624DC0">
            <w:pPr>
              <w:pStyle w:val="Textkrper2"/>
            </w:pPr>
            <w:r w:rsidRPr="009455C2">
              <w:t>C3</w:t>
            </w:r>
          </w:p>
        </w:tc>
      </w:tr>
      <w:tr w:rsidR="009455C2" w14:paraId="78939737" w14:textId="77777777" w:rsidTr="009A0783">
        <w:trPr>
          <w:trHeight w:val="964"/>
        </w:trPr>
        <w:tc>
          <w:tcPr>
            <w:tcW w:w="1314"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0C4D8E1" w14:textId="77777777" w:rsidR="009455C2" w:rsidRPr="009455C2" w:rsidRDefault="009455C2" w:rsidP="00624DC0">
            <w:pPr>
              <w:pStyle w:val="Textkrper2"/>
            </w:pPr>
            <w:r w:rsidRPr="009455C2">
              <w:t>D1</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7AC119C2" w14:textId="77777777" w:rsidR="009455C2" w:rsidRPr="009455C2" w:rsidRDefault="009455C2" w:rsidP="00624DC0">
            <w:pPr>
              <w:pStyle w:val="Textkrper2"/>
            </w:pPr>
            <w:r w:rsidRPr="009455C2">
              <w:t>D1</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D062880" w14:textId="77777777" w:rsidR="009455C2" w:rsidRPr="009455C2" w:rsidRDefault="009455C2" w:rsidP="00624DC0">
            <w:pPr>
              <w:pStyle w:val="Textkrper2"/>
            </w:pPr>
            <w:r w:rsidRPr="009455C2">
              <w:t>E2</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04CAE9C" w14:textId="77777777" w:rsidR="009455C2" w:rsidRPr="009455C2" w:rsidRDefault="009455C2" w:rsidP="00624DC0">
            <w:pPr>
              <w:pStyle w:val="Textkrper2"/>
            </w:pPr>
            <w:r w:rsidRPr="009455C2">
              <w:t>E2</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8D37708" w14:textId="77777777" w:rsidR="009455C2" w:rsidRPr="009455C2" w:rsidRDefault="009455C2" w:rsidP="00624DC0">
            <w:pPr>
              <w:pStyle w:val="Textkrper2"/>
            </w:pPr>
            <w:r w:rsidRPr="009455C2">
              <w:t>F3</w:t>
            </w:r>
          </w:p>
        </w:tc>
        <w:tc>
          <w:tcPr>
            <w:tcW w:w="13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538A3802" w14:textId="77777777" w:rsidR="009455C2" w:rsidRPr="009455C2" w:rsidRDefault="009455C2" w:rsidP="00624DC0">
            <w:pPr>
              <w:pStyle w:val="Textkrper2"/>
            </w:pPr>
            <w:r w:rsidRPr="009455C2">
              <w:t>F3</w:t>
            </w:r>
          </w:p>
        </w:tc>
      </w:tr>
      <w:tr w:rsidR="009455C2" w14:paraId="0323CCE9" w14:textId="77777777" w:rsidTr="009A0783">
        <w:trPr>
          <w:trHeight w:val="964"/>
        </w:trPr>
        <w:tc>
          <w:tcPr>
            <w:tcW w:w="1314"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511D07CC" w14:textId="77777777" w:rsidR="009455C2" w:rsidRPr="009455C2" w:rsidRDefault="009455C2" w:rsidP="00624DC0">
            <w:pPr>
              <w:pStyle w:val="Textkrper2"/>
            </w:pPr>
            <w:r w:rsidRPr="009455C2">
              <w:t>G4</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1C10FD3" w14:textId="77777777" w:rsidR="009455C2" w:rsidRPr="009455C2" w:rsidRDefault="009455C2" w:rsidP="00624DC0">
            <w:pPr>
              <w:pStyle w:val="Textkrper2"/>
            </w:pPr>
            <w:r w:rsidRPr="009455C2">
              <w:t>G4</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4688EF03" w14:textId="77777777" w:rsidR="009455C2" w:rsidRPr="009455C2" w:rsidRDefault="009455C2" w:rsidP="00624DC0">
            <w:pPr>
              <w:pStyle w:val="Textkrper2"/>
            </w:pPr>
            <w:r w:rsidRPr="009455C2">
              <w:t>H5</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E462C5F" w14:textId="77777777" w:rsidR="009455C2" w:rsidRPr="009455C2" w:rsidRDefault="009455C2" w:rsidP="00624DC0">
            <w:pPr>
              <w:pStyle w:val="Textkrper2"/>
            </w:pPr>
            <w:r w:rsidRPr="009455C2">
              <w:t>H5</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3520E9AA" w14:textId="77777777" w:rsidR="009455C2" w:rsidRPr="009455C2" w:rsidRDefault="009455C2" w:rsidP="00624DC0">
            <w:pPr>
              <w:pStyle w:val="Textkrper2"/>
            </w:pPr>
            <w:r w:rsidRPr="009455C2">
              <w:t>I6</w:t>
            </w:r>
          </w:p>
        </w:tc>
        <w:tc>
          <w:tcPr>
            <w:tcW w:w="13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AB0FE97" w14:textId="77777777" w:rsidR="009455C2" w:rsidRPr="009455C2" w:rsidRDefault="009455C2" w:rsidP="00624DC0">
            <w:pPr>
              <w:pStyle w:val="Textkrper2"/>
            </w:pPr>
            <w:r w:rsidRPr="009455C2">
              <w:t>I6</w:t>
            </w:r>
          </w:p>
        </w:tc>
      </w:tr>
      <w:tr w:rsidR="009455C2" w14:paraId="3D334AC1" w14:textId="77777777" w:rsidTr="009A0783">
        <w:trPr>
          <w:trHeight w:val="964"/>
        </w:trPr>
        <w:tc>
          <w:tcPr>
            <w:tcW w:w="1314"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F78C942" w14:textId="77777777" w:rsidR="009455C2" w:rsidRPr="009455C2" w:rsidRDefault="009455C2" w:rsidP="00624DC0">
            <w:pPr>
              <w:pStyle w:val="Textkrper2"/>
            </w:pPr>
            <w:r w:rsidRPr="009455C2">
              <w:t>J4</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27CDAED0" w14:textId="77777777" w:rsidR="009455C2" w:rsidRPr="009455C2" w:rsidRDefault="009455C2" w:rsidP="00624DC0">
            <w:pPr>
              <w:pStyle w:val="Textkrper2"/>
            </w:pPr>
            <w:r w:rsidRPr="009455C2">
              <w:t>J4</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18B83722" w14:textId="77777777" w:rsidR="009455C2" w:rsidRPr="009455C2" w:rsidRDefault="009455C2" w:rsidP="00624DC0">
            <w:pPr>
              <w:pStyle w:val="Textkrper2"/>
            </w:pPr>
            <w:r w:rsidRPr="009455C2">
              <w:t>K5</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6E27D775" w14:textId="77777777" w:rsidR="009455C2" w:rsidRPr="009455C2" w:rsidRDefault="009455C2" w:rsidP="00624DC0">
            <w:pPr>
              <w:pStyle w:val="Textkrper2"/>
            </w:pPr>
            <w:r w:rsidRPr="009455C2">
              <w:t>K5</w:t>
            </w:r>
          </w:p>
        </w:tc>
        <w:tc>
          <w:tcPr>
            <w:tcW w:w="1315" w:type="dxa"/>
            <w:tcBorders>
              <w:top w:val="single" w:sz="4" w:space="0" w:color="000001"/>
              <w:left w:val="single" w:sz="4" w:space="0" w:color="000001"/>
              <w:bottom w:val="single" w:sz="4" w:space="0" w:color="000001"/>
              <w:right w:val="nil"/>
            </w:tcBorders>
            <w:shd w:val="clear" w:color="auto" w:fill="FFFFFF"/>
            <w:tcMar>
              <w:left w:w="98" w:type="dxa"/>
            </w:tcMar>
            <w:vAlign w:val="center"/>
          </w:tcPr>
          <w:p w14:paraId="0981A7FB" w14:textId="77777777" w:rsidR="009455C2" w:rsidRPr="009455C2" w:rsidRDefault="009455C2" w:rsidP="00624DC0">
            <w:pPr>
              <w:pStyle w:val="Textkrper2"/>
            </w:pPr>
            <w:r w:rsidRPr="009455C2">
              <w:t>L6</w:t>
            </w:r>
          </w:p>
        </w:tc>
        <w:tc>
          <w:tcPr>
            <w:tcW w:w="133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4E16010E" w14:textId="77777777" w:rsidR="009455C2" w:rsidRPr="009455C2" w:rsidRDefault="009455C2" w:rsidP="00624DC0">
            <w:pPr>
              <w:pStyle w:val="Textkrper2"/>
            </w:pPr>
            <w:r w:rsidRPr="009455C2">
              <w:t>L6</w:t>
            </w:r>
          </w:p>
        </w:tc>
      </w:tr>
    </w:tbl>
    <w:p w14:paraId="73C7B1B1" w14:textId="77777777" w:rsidR="009455C2" w:rsidRDefault="009455C2" w:rsidP="00E02C75">
      <w:pPr>
        <w:pStyle w:val="Textkrper"/>
        <w:rPr>
          <w:rFonts w:eastAsia="Times New Roman"/>
          <w:b/>
          <w:lang w:eastAsia="de-DE"/>
        </w:rPr>
      </w:pPr>
    </w:p>
    <w:p w14:paraId="4EF8BC80" w14:textId="77777777" w:rsidR="009455C2" w:rsidRPr="006876C5" w:rsidRDefault="009455C2" w:rsidP="006876C5">
      <w:pPr>
        <w:pStyle w:val="berschrift1"/>
        <w:rPr>
          <w:rFonts w:eastAsia="Times New Roman"/>
          <w:lang w:eastAsia="de-DE"/>
        </w:rPr>
      </w:pPr>
      <w:r w:rsidRPr="006876C5">
        <w:rPr>
          <w:rFonts w:eastAsia="Times New Roman"/>
          <w:lang w:eastAsia="de-DE"/>
        </w:rPr>
        <w:br w:type="page"/>
      </w:r>
    </w:p>
    <w:p w14:paraId="3764553D" w14:textId="77777777" w:rsidR="00E02C75" w:rsidRDefault="009455C2" w:rsidP="009455C2">
      <w:pPr>
        <w:pStyle w:val="Titel"/>
      </w:pPr>
      <w:r>
        <w:lastRenderedPageBreak/>
        <w:t>M2: Übersicht eiweißhaltiger Lebensmittelgruppen</w:t>
      </w:r>
    </w:p>
    <w:p w14:paraId="1F26DDBA" w14:textId="77777777" w:rsidR="009455C2" w:rsidRPr="009455C2" w:rsidRDefault="009455C2" w:rsidP="009455C2">
      <w:pPr>
        <w:pStyle w:val="berschrift1"/>
        <w:numPr>
          <w:ilvl w:val="0"/>
          <w:numId w:val="0"/>
        </w:numPr>
        <w:ind w:left="397"/>
      </w:pPr>
      <w:r w:rsidRPr="009455C2">
        <w:t>Eiweißhaltige Lebensmittelgruppen</w:t>
      </w:r>
    </w:p>
    <w:tbl>
      <w:tblPr>
        <w:tblW w:w="0" w:type="auto"/>
        <w:tblInd w:w="50"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8" w:type="dxa"/>
          <w:bottom w:w="55" w:type="dxa"/>
          <w:right w:w="55" w:type="dxa"/>
        </w:tblCellMar>
        <w:tblLook w:val="04A0" w:firstRow="1" w:lastRow="0" w:firstColumn="1" w:lastColumn="0" w:noHBand="0" w:noVBand="1"/>
      </w:tblPr>
      <w:tblGrid>
        <w:gridCol w:w="3103"/>
        <w:gridCol w:w="2940"/>
        <w:gridCol w:w="3256"/>
      </w:tblGrid>
      <w:tr w:rsidR="009455C2" w14:paraId="0351F699" w14:textId="77777777" w:rsidTr="009455C2">
        <w:tc>
          <w:tcPr>
            <w:tcW w:w="3103" w:type="dxa"/>
            <w:tcBorders>
              <w:top w:val="single" w:sz="2" w:space="0" w:color="000001"/>
              <w:left w:val="single" w:sz="2" w:space="0" w:color="000001"/>
              <w:bottom w:val="single" w:sz="2" w:space="0" w:color="000001"/>
              <w:right w:val="nil"/>
            </w:tcBorders>
            <w:shd w:val="clear" w:color="auto" w:fill="FFFFFF"/>
            <w:tcMar>
              <w:left w:w="48" w:type="dxa"/>
            </w:tcMar>
          </w:tcPr>
          <w:p w14:paraId="3114F6DF" w14:textId="77777777" w:rsidR="009455C2" w:rsidRPr="00455258" w:rsidRDefault="009455C2" w:rsidP="009455C2">
            <w:pPr>
              <w:pStyle w:val="Textkrper"/>
              <w:rPr>
                <w:rStyle w:val="Fett"/>
              </w:rPr>
            </w:pPr>
            <w:r w:rsidRPr="00455258">
              <w:rPr>
                <w:rStyle w:val="Fett"/>
              </w:rPr>
              <w:t>Lebensmittelgruppe</w:t>
            </w:r>
          </w:p>
        </w:tc>
        <w:tc>
          <w:tcPr>
            <w:tcW w:w="2940" w:type="dxa"/>
            <w:tcBorders>
              <w:top w:val="single" w:sz="2" w:space="0" w:color="000001"/>
              <w:left w:val="single" w:sz="2" w:space="0" w:color="000001"/>
              <w:bottom w:val="single" w:sz="2" w:space="0" w:color="000001"/>
              <w:right w:val="nil"/>
            </w:tcBorders>
            <w:shd w:val="clear" w:color="auto" w:fill="FFFFFF"/>
            <w:tcMar>
              <w:left w:w="48" w:type="dxa"/>
            </w:tcMar>
          </w:tcPr>
          <w:p w14:paraId="0C4F9BBC" w14:textId="77777777" w:rsidR="009455C2" w:rsidRPr="00455258" w:rsidRDefault="009455C2" w:rsidP="009455C2">
            <w:pPr>
              <w:pStyle w:val="Textkrper"/>
              <w:rPr>
                <w:rStyle w:val="Fett"/>
              </w:rPr>
            </w:pPr>
            <w:r w:rsidRPr="00455258">
              <w:rPr>
                <w:rStyle w:val="Fett"/>
              </w:rPr>
              <w:t>Beispiele</w:t>
            </w:r>
          </w:p>
        </w:tc>
        <w:tc>
          <w:tcPr>
            <w:tcW w:w="325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14:paraId="65164327" w14:textId="77777777" w:rsidR="00455258" w:rsidRDefault="009455C2" w:rsidP="009455C2">
            <w:pPr>
              <w:pStyle w:val="Textkrper"/>
              <w:rPr>
                <w:rStyle w:val="Fett"/>
              </w:rPr>
            </w:pPr>
            <w:r w:rsidRPr="00455258">
              <w:rPr>
                <w:rStyle w:val="Fett"/>
              </w:rPr>
              <w:t xml:space="preserve">Eiweißgehalt einzelner </w:t>
            </w:r>
          </w:p>
          <w:p w14:paraId="221B106D" w14:textId="77777777" w:rsidR="009455C2" w:rsidRPr="00455258" w:rsidRDefault="009455C2" w:rsidP="009455C2">
            <w:pPr>
              <w:pStyle w:val="Textkrper"/>
              <w:rPr>
                <w:rStyle w:val="Fett"/>
              </w:rPr>
            </w:pPr>
            <w:r w:rsidRPr="00455258">
              <w:rPr>
                <w:rStyle w:val="Fett"/>
              </w:rPr>
              <w:t>Vertreter</w:t>
            </w:r>
            <w:r w:rsidR="00455258">
              <w:rPr>
                <w:rStyle w:val="Fett"/>
              </w:rPr>
              <w:t xml:space="preserve"> in g pro 100 g</w:t>
            </w:r>
          </w:p>
        </w:tc>
      </w:tr>
      <w:tr w:rsidR="009455C2" w14:paraId="12B307E6" w14:textId="77777777" w:rsidTr="009455C2">
        <w:tc>
          <w:tcPr>
            <w:tcW w:w="3103" w:type="dxa"/>
            <w:tcBorders>
              <w:top w:val="nil"/>
              <w:left w:val="single" w:sz="2" w:space="0" w:color="000001"/>
              <w:bottom w:val="single" w:sz="2" w:space="0" w:color="000001"/>
              <w:right w:val="nil"/>
            </w:tcBorders>
            <w:shd w:val="clear" w:color="auto" w:fill="FFFFFF"/>
            <w:tcMar>
              <w:left w:w="48" w:type="dxa"/>
            </w:tcMar>
          </w:tcPr>
          <w:p w14:paraId="7A6E0C9E" w14:textId="77777777" w:rsidR="009455C2" w:rsidRDefault="009455C2" w:rsidP="009455C2">
            <w:pPr>
              <w:pStyle w:val="Textkrper"/>
            </w:pPr>
          </w:p>
          <w:p w14:paraId="6AE6FCB7" w14:textId="77777777" w:rsidR="009455C2" w:rsidRDefault="009455C2" w:rsidP="009455C2">
            <w:pPr>
              <w:pStyle w:val="Textkrper"/>
            </w:pPr>
          </w:p>
          <w:p w14:paraId="3A79D7DD" w14:textId="77777777" w:rsidR="009455C2" w:rsidRDefault="009455C2" w:rsidP="009455C2">
            <w:pPr>
              <w:pStyle w:val="Textkrper"/>
            </w:pPr>
          </w:p>
          <w:p w14:paraId="6F5B1BF7" w14:textId="77777777" w:rsidR="009455C2" w:rsidRDefault="009455C2" w:rsidP="009455C2">
            <w:pPr>
              <w:pStyle w:val="Textkrper"/>
            </w:pPr>
          </w:p>
          <w:p w14:paraId="154CB50A" w14:textId="77777777" w:rsidR="009455C2" w:rsidRDefault="009455C2" w:rsidP="009455C2">
            <w:pPr>
              <w:pStyle w:val="Textkrper"/>
            </w:pPr>
          </w:p>
        </w:tc>
        <w:tc>
          <w:tcPr>
            <w:tcW w:w="2940" w:type="dxa"/>
            <w:tcBorders>
              <w:top w:val="nil"/>
              <w:left w:val="single" w:sz="2" w:space="0" w:color="000001"/>
              <w:bottom w:val="single" w:sz="2" w:space="0" w:color="000001"/>
              <w:right w:val="nil"/>
            </w:tcBorders>
            <w:shd w:val="clear" w:color="auto" w:fill="FFFFFF"/>
            <w:tcMar>
              <w:left w:w="48" w:type="dxa"/>
            </w:tcMar>
          </w:tcPr>
          <w:p w14:paraId="3ACA0019" w14:textId="77777777" w:rsidR="009455C2" w:rsidRDefault="009455C2" w:rsidP="009455C2">
            <w:pPr>
              <w:pStyle w:val="Textkrper"/>
            </w:pPr>
          </w:p>
        </w:tc>
        <w:tc>
          <w:tcPr>
            <w:tcW w:w="3256" w:type="dxa"/>
            <w:tcBorders>
              <w:top w:val="nil"/>
              <w:left w:val="single" w:sz="2" w:space="0" w:color="000001"/>
              <w:bottom w:val="single" w:sz="2" w:space="0" w:color="000001"/>
              <w:right w:val="single" w:sz="2" w:space="0" w:color="000001"/>
            </w:tcBorders>
            <w:shd w:val="clear" w:color="auto" w:fill="FFFFFF"/>
            <w:tcMar>
              <w:left w:w="48" w:type="dxa"/>
            </w:tcMar>
          </w:tcPr>
          <w:p w14:paraId="72729326" w14:textId="77777777" w:rsidR="009455C2" w:rsidRDefault="009455C2" w:rsidP="009455C2">
            <w:pPr>
              <w:pStyle w:val="Textkrper"/>
            </w:pPr>
          </w:p>
          <w:p w14:paraId="3084115E" w14:textId="77777777" w:rsidR="009455C2" w:rsidRDefault="009455C2" w:rsidP="009455C2">
            <w:pPr>
              <w:pStyle w:val="Textkrper"/>
            </w:pPr>
          </w:p>
          <w:p w14:paraId="559B00AA" w14:textId="77777777" w:rsidR="009455C2" w:rsidRDefault="009455C2" w:rsidP="009455C2">
            <w:pPr>
              <w:pStyle w:val="Textkrper"/>
            </w:pPr>
          </w:p>
          <w:p w14:paraId="36755878" w14:textId="77777777" w:rsidR="009455C2" w:rsidRDefault="009455C2" w:rsidP="009455C2">
            <w:pPr>
              <w:pStyle w:val="Textkrper"/>
            </w:pPr>
          </w:p>
          <w:p w14:paraId="4ECFBDD9" w14:textId="77777777" w:rsidR="009455C2" w:rsidRDefault="009455C2" w:rsidP="009455C2">
            <w:pPr>
              <w:pStyle w:val="Textkrper"/>
            </w:pPr>
          </w:p>
        </w:tc>
      </w:tr>
      <w:tr w:rsidR="009455C2" w14:paraId="35F936D6" w14:textId="77777777" w:rsidTr="009455C2">
        <w:tc>
          <w:tcPr>
            <w:tcW w:w="3103" w:type="dxa"/>
            <w:tcBorders>
              <w:top w:val="nil"/>
              <w:left w:val="single" w:sz="2" w:space="0" w:color="000001"/>
              <w:bottom w:val="single" w:sz="2" w:space="0" w:color="000001"/>
              <w:right w:val="nil"/>
            </w:tcBorders>
            <w:shd w:val="clear" w:color="auto" w:fill="FFFFFF"/>
            <w:tcMar>
              <w:left w:w="48" w:type="dxa"/>
            </w:tcMar>
          </w:tcPr>
          <w:p w14:paraId="7942C2C4" w14:textId="77777777" w:rsidR="009455C2" w:rsidRDefault="009455C2" w:rsidP="009455C2">
            <w:pPr>
              <w:pStyle w:val="Textkrper"/>
            </w:pPr>
          </w:p>
          <w:p w14:paraId="1136CC99" w14:textId="77777777" w:rsidR="009455C2" w:rsidRDefault="009455C2" w:rsidP="009455C2">
            <w:pPr>
              <w:pStyle w:val="Textkrper"/>
            </w:pPr>
          </w:p>
          <w:p w14:paraId="7E53B290" w14:textId="77777777" w:rsidR="009455C2" w:rsidRDefault="009455C2" w:rsidP="009455C2">
            <w:pPr>
              <w:pStyle w:val="Textkrper"/>
            </w:pPr>
          </w:p>
          <w:p w14:paraId="6BF64C39" w14:textId="77777777" w:rsidR="009455C2" w:rsidRDefault="009455C2" w:rsidP="009455C2">
            <w:pPr>
              <w:pStyle w:val="Textkrper"/>
            </w:pPr>
          </w:p>
          <w:p w14:paraId="62D7281B" w14:textId="77777777" w:rsidR="009455C2" w:rsidRDefault="009455C2" w:rsidP="009455C2">
            <w:pPr>
              <w:pStyle w:val="Textkrper"/>
            </w:pPr>
          </w:p>
        </w:tc>
        <w:tc>
          <w:tcPr>
            <w:tcW w:w="2940" w:type="dxa"/>
            <w:tcBorders>
              <w:top w:val="nil"/>
              <w:left w:val="single" w:sz="2" w:space="0" w:color="000001"/>
              <w:bottom w:val="single" w:sz="2" w:space="0" w:color="000001"/>
              <w:right w:val="nil"/>
            </w:tcBorders>
            <w:shd w:val="clear" w:color="auto" w:fill="FFFFFF"/>
            <w:tcMar>
              <w:left w:w="48" w:type="dxa"/>
            </w:tcMar>
          </w:tcPr>
          <w:p w14:paraId="732A8852" w14:textId="77777777" w:rsidR="009455C2" w:rsidRDefault="009455C2" w:rsidP="009455C2">
            <w:pPr>
              <w:pStyle w:val="Textkrper"/>
            </w:pPr>
          </w:p>
        </w:tc>
        <w:tc>
          <w:tcPr>
            <w:tcW w:w="3256" w:type="dxa"/>
            <w:tcBorders>
              <w:top w:val="nil"/>
              <w:left w:val="single" w:sz="2" w:space="0" w:color="000001"/>
              <w:bottom w:val="single" w:sz="2" w:space="0" w:color="000001"/>
              <w:right w:val="single" w:sz="2" w:space="0" w:color="000001"/>
            </w:tcBorders>
            <w:shd w:val="clear" w:color="auto" w:fill="FFFFFF"/>
            <w:tcMar>
              <w:left w:w="48" w:type="dxa"/>
            </w:tcMar>
          </w:tcPr>
          <w:p w14:paraId="41BC9CF0" w14:textId="77777777" w:rsidR="009455C2" w:rsidRDefault="009455C2" w:rsidP="009455C2">
            <w:pPr>
              <w:pStyle w:val="Textkrper"/>
            </w:pPr>
          </w:p>
          <w:p w14:paraId="7BDD736F" w14:textId="77777777" w:rsidR="009455C2" w:rsidRDefault="009455C2" w:rsidP="009455C2">
            <w:pPr>
              <w:pStyle w:val="Textkrper"/>
            </w:pPr>
          </w:p>
          <w:p w14:paraId="79A257C4" w14:textId="77777777" w:rsidR="009455C2" w:rsidRDefault="009455C2" w:rsidP="009455C2">
            <w:pPr>
              <w:pStyle w:val="Textkrper"/>
            </w:pPr>
          </w:p>
          <w:p w14:paraId="640DF083" w14:textId="77777777" w:rsidR="009455C2" w:rsidRDefault="009455C2" w:rsidP="009455C2">
            <w:pPr>
              <w:pStyle w:val="Textkrper"/>
            </w:pPr>
          </w:p>
          <w:p w14:paraId="05D0CA9A" w14:textId="77777777" w:rsidR="009455C2" w:rsidRDefault="009455C2" w:rsidP="009455C2">
            <w:pPr>
              <w:pStyle w:val="Textkrper"/>
            </w:pPr>
          </w:p>
        </w:tc>
      </w:tr>
      <w:tr w:rsidR="009455C2" w14:paraId="572262A0" w14:textId="77777777" w:rsidTr="009455C2">
        <w:tc>
          <w:tcPr>
            <w:tcW w:w="3103" w:type="dxa"/>
            <w:tcBorders>
              <w:top w:val="nil"/>
              <w:left w:val="single" w:sz="2" w:space="0" w:color="000001"/>
              <w:bottom w:val="single" w:sz="2" w:space="0" w:color="000001"/>
              <w:right w:val="nil"/>
            </w:tcBorders>
            <w:shd w:val="clear" w:color="auto" w:fill="FFFFFF"/>
            <w:tcMar>
              <w:left w:w="48" w:type="dxa"/>
            </w:tcMar>
          </w:tcPr>
          <w:p w14:paraId="34B96EC2" w14:textId="77777777" w:rsidR="009455C2" w:rsidRDefault="009455C2" w:rsidP="009455C2">
            <w:pPr>
              <w:pStyle w:val="Textkrper"/>
            </w:pPr>
          </w:p>
          <w:p w14:paraId="48DAD919" w14:textId="77777777" w:rsidR="009455C2" w:rsidRDefault="009455C2" w:rsidP="009455C2">
            <w:pPr>
              <w:pStyle w:val="Textkrper"/>
            </w:pPr>
          </w:p>
          <w:p w14:paraId="0EC77F02" w14:textId="77777777" w:rsidR="009455C2" w:rsidRDefault="009455C2" w:rsidP="009455C2">
            <w:pPr>
              <w:pStyle w:val="Textkrper"/>
            </w:pPr>
          </w:p>
          <w:p w14:paraId="16602AEC" w14:textId="77777777" w:rsidR="009455C2" w:rsidRDefault="009455C2" w:rsidP="009455C2">
            <w:pPr>
              <w:pStyle w:val="Textkrper"/>
            </w:pPr>
          </w:p>
          <w:p w14:paraId="025B663F" w14:textId="77777777" w:rsidR="009455C2" w:rsidRDefault="009455C2" w:rsidP="009455C2">
            <w:pPr>
              <w:pStyle w:val="Textkrper"/>
            </w:pPr>
          </w:p>
        </w:tc>
        <w:tc>
          <w:tcPr>
            <w:tcW w:w="2940" w:type="dxa"/>
            <w:tcBorders>
              <w:top w:val="nil"/>
              <w:left w:val="single" w:sz="2" w:space="0" w:color="000001"/>
              <w:bottom w:val="single" w:sz="2" w:space="0" w:color="000001"/>
              <w:right w:val="nil"/>
            </w:tcBorders>
            <w:shd w:val="clear" w:color="auto" w:fill="FFFFFF"/>
            <w:tcMar>
              <w:left w:w="48" w:type="dxa"/>
            </w:tcMar>
          </w:tcPr>
          <w:p w14:paraId="076E2F72" w14:textId="77777777" w:rsidR="009455C2" w:rsidRDefault="009455C2" w:rsidP="009455C2">
            <w:pPr>
              <w:pStyle w:val="Textkrper"/>
            </w:pPr>
          </w:p>
        </w:tc>
        <w:tc>
          <w:tcPr>
            <w:tcW w:w="3256" w:type="dxa"/>
            <w:tcBorders>
              <w:top w:val="nil"/>
              <w:left w:val="single" w:sz="2" w:space="0" w:color="000001"/>
              <w:bottom w:val="single" w:sz="2" w:space="0" w:color="000001"/>
              <w:right w:val="single" w:sz="2" w:space="0" w:color="000001"/>
            </w:tcBorders>
            <w:shd w:val="clear" w:color="auto" w:fill="FFFFFF"/>
            <w:tcMar>
              <w:left w:w="48" w:type="dxa"/>
            </w:tcMar>
          </w:tcPr>
          <w:p w14:paraId="291ED081" w14:textId="77777777" w:rsidR="009455C2" w:rsidRDefault="009455C2" w:rsidP="009455C2">
            <w:pPr>
              <w:pStyle w:val="Textkrper"/>
            </w:pPr>
          </w:p>
          <w:p w14:paraId="1E31B627" w14:textId="77777777" w:rsidR="009455C2" w:rsidRDefault="009455C2" w:rsidP="009455C2">
            <w:pPr>
              <w:pStyle w:val="Textkrper"/>
            </w:pPr>
          </w:p>
          <w:p w14:paraId="7425C3D4" w14:textId="77777777" w:rsidR="009455C2" w:rsidRDefault="009455C2" w:rsidP="009455C2">
            <w:pPr>
              <w:pStyle w:val="Textkrper"/>
            </w:pPr>
          </w:p>
          <w:p w14:paraId="67D69369" w14:textId="77777777" w:rsidR="009455C2" w:rsidRDefault="009455C2" w:rsidP="009455C2">
            <w:pPr>
              <w:pStyle w:val="Textkrper"/>
            </w:pPr>
          </w:p>
          <w:p w14:paraId="2DE22140" w14:textId="77777777" w:rsidR="009455C2" w:rsidRDefault="009455C2" w:rsidP="009455C2">
            <w:pPr>
              <w:pStyle w:val="Textkrper"/>
            </w:pPr>
          </w:p>
        </w:tc>
      </w:tr>
      <w:tr w:rsidR="009455C2" w14:paraId="2F161AD2" w14:textId="77777777" w:rsidTr="009455C2">
        <w:tc>
          <w:tcPr>
            <w:tcW w:w="3103" w:type="dxa"/>
            <w:tcBorders>
              <w:top w:val="nil"/>
              <w:left w:val="single" w:sz="2" w:space="0" w:color="000001"/>
              <w:bottom w:val="single" w:sz="2" w:space="0" w:color="000001"/>
              <w:right w:val="nil"/>
            </w:tcBorders>
            <w:shd w:val="clear" w:color="auto" w:fill="FFFFFF"/>
            <w:tcMar>
              <w:left w:w="48" w:type="dxa"/>
            </w:tcMar>
          </w:tcPr>
          <w:p w14:paraId="5D2E6DD0" w14:textId="77777777" w:rsidR="009455C2" w:rsidRDefault="009455C2" w:rsidP="009455C2">
            <w:pPr>
              <w:pStyle w:val="Textkrper"/>
            </w:pPr>
          </w:p>
          <w:p w14:paraId="5937AEA9" w14:textId="77777777" w:rsidR="009455C2" w:rsidRDefault="009455C2" w:rsidP="009455C2">
            <w:pPr>
              <w:pStyle w:val="Textkrper"/>
            </w:pPr>
          </w:p>
          <w:p w14:paraId="48346B07" w14:textId="77777777" w:rsidR="009455C2" w:rsidRDefault="009455C2" w:rsidP="009455C2">
            <w:pPr>
              <w:pStyle w:val="Textkrper"/>
            </w:pPr>
          </w:p>
          <w:p w14:paraId="1DFAB905" w14:textId="77777777" w:rsidR="009455C2" w:rsidRDefault="009455C2" w:rsidP="009455C2">
            <w:pPr>
              <w:pStyle w:val="Textkrper"/>
            </w:pPr>
          </w:p>
          <w:p w14:paraId="3698C79D" w14:textId="77777777" w:rsidR="009455C2" w:rsidRDefault="009455C2" w:rsidP="009455C2">
            <w:pPr>
              <w:pStyle w:val="Textkrper"/>
            </w:pPr>
          </w:p>
        </w:tc>
        <w:tc>
          <w:tcPr>
            <w:tcW w:w="2940" w:type="dxa"/>
            <w:tcBorders>
              <w:top w:val="nil"/>
              <w:left w:val="single" w:sz="2" w:space="0" w:color="000001"/>
              <w:bottom w:val="single" w:sz="2" w:space="0" w:color="000001"/>
              <w:right w:val="nil"/>
            </w:tcBorders>
            <w:shd w:val="clear" w:color="auto" w:fill="FFFFFF"/>
            <w:tcMar>
              <w:left w:w="48" w:type="dxa"/>
            </w:tcMar>
          </w:tcPr>
          <w:p w14:paraId="1E2EA0DD" w14:textId="77777777" w:rsidR="009455C2" w:rsidRDefault="009455C2" w:rsidP="009455C2">
            <w:pPr>
              <w:pStyle w:val="Textkrper"/>
            </w:pPr>
          </w:p>
        </w:tc>
        <w:tc>
          <w:tcPr>
            <w:tcW w:w="3256" w:type="dxa"/>
            <w:tcBorders>
              <w:top w:val="nil"/>
              <w:left w:val="single" w:sz="2" w:space="0" w:color="000001"/>
              <w:bottom w:val="single" w:sz="2" w:space="0" w:color="000001"/>
              <w:right w:val="single" w:sz="2" w:space="0" w:color="000001"/>
            </w:tcBorders>
            <w:shd w:val="clear" w:color="auto" w:fill="FFFFFF"/>
            <w:tcMar>
              <w:left w:w="48" w:type="dxa"/>
            </w:tcMar>
          </w:tcPr>
          <w:p w14:paraId="7DDDF50E" w14:textId="77777777" w:rsidR="009455C2" w:rsidRDefault="009455C2" w:rsidP="009455C2">
            <w:pPr>
              <w:pStyle w:val="Textkrper"/>
            </w:pPr>
          </w:p>
          <w:p w14:paraId="470F11D2" w14:textId="77777777" w:rsidR="009455C2" w:rsidRDefault="009455C2" w:rsidP="009455C2">
            <w:pPr>
              <w:pStyle w:val="Textkrper"/>
            </w:pPr>
          </w:p>
          <w:p w14:paraId="282B8952" w14:textId="77777777" w:rsidR="009455C2" w:rsidRDefault="009455C2" w:rsidP="009455C2">
            <w:pPr>
              <w:pStyle w:val="Textkrper"/>
            </w:pPr>
          </w:p>
          <w:p w14:paraId="293FD513" w14:textId="77777777" w:rsidR="009455C2" w:rsidRDefault="009455C2" w:rsidP="009455C2">
            <w:pPr>
              <w:pStyle w:val="Textkrper"/>
            </w:pPr>
          </w:p>
          <w:p w14:paraId="10DDFBEB" w14:textId="77777777" w:rsidR="009455C2" w:rsidRDefault="009455C2" w:rsidP="009455C2">
            <w:pPr>
              <w:pStyle w:val="Textkrper"/>
            </w:pPr>
          </w:p>
        </w:tc>
      </w:tr>
    </w:tbl>
    <w:p w14:paraId="7E0FC9D2" w14:textId="77777777" w:rsidR="009455C2" w:rsidRDefault="009455C2" w:rsidP="009455C2"/>
    <w:p w14:paraId="3EBE6DD5" w14:textId="77777777" w:rsidR="009455C2" w:rsidRDefault="009455C2" w:rsidP="009455C2"/>
    <w:p w14:paraId="2A8857A0" w14:textId="77777777" w:rsidR="009455C2" w:rsidRDefault="009455C2">
      <w:pPr>
        <w:spacing w:line="276" w:lineRule="auto"/>
        <w:rPr>
          <w:rFonts w:eastAsia="Times New Roman"/>
          <w:b/>
          <w:color w:val="000000" w:themeColor="text1"/>
          <w:sz w:val="22"/>
          <w:lang w:eastAsia="de-DE"/>
        </w:rPr>
      </w:pPr>
      <w:r>
        <w:rPr>
          <w:rFonts w:eastAsia="Times New Roman"/>
          <w:b/>
          <w:lang w:eastAsia="de-DE"/>
        </w:rPr>
        <w:br w:type="page"/>
      </w:r>
    </w:p>
    <w:p w14:paraId="4B966765" w14:textId="77777777" w:rsidR="009455C2" w:rsidRDefault="009455C2" w:rsidP="009455C2">
      <w:pPr>
        <w:pStyle w:val="Titel"/>
      </w:pPr>
      <w:r>
        <w:lastRenderedPageBreak/>
        <w:t>Lösung M2: Übersicht eiweißhaltiger Lebensmittelgruppen</w:t>
      </w:r>
    </w:p>
    <w:p w14:paraId="64097876" w14:textId="77777777" w:rsidR="00455258" w:rsidRPr="00455258" w:rsidRDefault="00455258" w:rsidP="00455258">
      <w:pPr>
        <w:pStyle w:val="berschrift1"/>
        <w:numPr>
          <w:ilvl w:val="0"/>
          <w:numId w:val="0"/>
        </w:numPr>
        <w:ind w:left="397"/>
      </w:pPr>
      <w:r w:rsidRPr="00455258">
        <w:t>Eiweißhaltige Lebensmittelgruppen</w:t>
      </w:r>
    </w:p>
    <w:tbl>
      <w:tblPr>
        <w:tblW w:w="0" w:type="auto"/>
        <w:tblInd w:w="50" w:type="dxa"/>
        <w:tblBorders>
          <w:top w:val="single" w:sz="2" w:space="0" w:color="000001"/>
          <w:left w:val="single" w:sz="2" w:space="0" w:color="000001"/>
          <w:bottom w:val="single" w:sz="2" w:space="0" w:color="000001"/>
          <w:insideH w:val="single" w:sz="2" w:space="0" w:color="000001"/>
          <w:insideV w:val="nil"/>
        </w:tblBorders>
        <w:tblCellMar>
          <w:top w:w="55" w:type="dxa"/>
          <w:left w:w="48" w:type="dxa"/>
          <w:bottom w:w="55" w:type="dxa"/>
          <w:right w:w="55" w:type="dxa"/>
        </w:tblCellMar>
        <w:tblLook w:val="04A0" w:firstRow="1" w:lastRow="0" w:firstColumn="1" w:lastColumn="0" w:noHBand="0" w:noVBand="1"/>
      </w:tblPr>
      <w:tblGrid>
        <w:gridCol w:w="3212"/>
        <w:gridCol w:w="3209"/>
        <w:gridCol w:w="3217"/>
      </w:tblGrid>
      <w:tr w:rsidR="00455258" w14:paraId="32CFBEC5" w14:textId="77777777" w:rsidTr="00455258">
        <w:tc>
          <w:tcPr>
            <w:tcW w:w="3212" w:type="dxa"/>
            <w:tcBorders>
              <w:top w:val="single" w:sz="2" w:space="0" w:color="000001"/>
              <w:left w:val="single" w:sz="2" w:space="0" w:color="000001"/>
              <w:bottom w:val="single" w:sz="2" w:space="0" w:color="000001"/>
              <w:right w:val="nil"/>
            </w:tcBorders>
            <w:shd w:val="clear" w:color="auto" w:fill="FFFFFF"/>
            <w:hideMark/>
          </w:tcPr>
          <w:p w14:paraId="5A5F40D9" w14:textId="77777777" w:rsidR="00455258" w:rsidRPr="00455258" w:rsidRDefault="00455258" w:rsidP="00455258">
            <w:pPr>
              <w:pStyle w:val="Textkrper"/>
              <w:rPr>
                <w:rStyle w:val="Fett"/>
              </w:rPr>
            </w:pPr>
            <w:r w:rsidRPr="00455258">
              <w:rPr>
                <w:rStyle w:val="Fett"/>
              </w:rPr>
              <w:t>Lebensmittelgruppe</w:t>
            </w:r>
          </w:p>
        </w:tc>
        <w:tc>
          <w:tcPr>
            <w:tcW w:w="3209" w:type="dxa"/>
            <w:tcBorders>
              <w:top w:val="single" w:sz="2" w:space="0" w:color="000001"/>
              <w:left w:val="single" w:sz="2" w:space="0" w:color="000001"/>
              <w:bottom w:val="single" w:sz="2" w:space="0" w:color="000001"/>
              <w:right w:val="nil"/>
            </w:tcBorders>
            <w:shd w:val="clear" w:color="auto" w:fill="FFFFFF"/>
            <w:hideMark/>
          </w:tcPr>
          <w:p w14:paraId="1347B9F3" w14:textId="77777777" w:rsidR="00455258" w:rsidRPr="00455258" w:rsidRDefault="00455258" w:rsidP="00455258">
            <w:pPr>
              <w:pStyle w:val="Textkrper"/>
              <w:rPr>
                <w:rStyle w:val="Fett"/>
              </w:rPr>
            </w:pPr>
            <w:r w:rsidRPr="00455258">
              <w:rPr>
                <w:rStyle w:val="Fett"/>
              </w:rPr>
              <w:t>Beispiele</w:t>
            </w:r>
          </w:p>
        </w:tc>
        <w:tc>
          <w:tcPr>
            <w:tcW w:w="3217" w:type="dxa"/>
            <w:tcBorders>
              <w:top w:val="single" w:sz="2" w:space="0" w:color="000001"/>
              <w:left w:val="single" w:sz="2" w:space="0" w:color="000001"/>
              <w:bottom w:val="single" w:sz="2" w:space="0" w:color="000001"/>
              <w:right w:val="single" w:sz="2" w:space="0" w:color="000001"/>
            </w:tcBorders>
            <w:shd w:val="clear" w:color="auto" w:fill="FFFFFF"/>
            <w:hideMark/>
          </w:tcPr>
          <w:p w14:paraId="41B54F15" w14:textId="77777777" w:rsidR="00455258" w:rsidRDefault="00455258" w:rsidP="00455258">
            <w:pPr>
              <w:pStyle w:val="Textkrper"/>
              <w:rPr>
                <w:rStyle w:val="Fett"/>
              </w:rPr>
            </w:pPr>
            <w:r w:rsidRPr="00455258">
              <w:rPr>
                <w:rStyle w:val="Fett"/>
              </w:rPr>
              <w:t xml:space="preserve">Eiweißgehalt einzelner </w:t>
            </w:r>
          </w:p>
          <w:p w14:paraId="63A7AE1F" w14:textId="77777777" w:rsidR="00455258" w:rsidRPr="00455258" w:rsidRDefault="00455258" w:rsidP="00455258">
            <w:pPr>
              <w:pStyle w:val="Textkrper"/>
              <w:rPr>
                <w:rStyle w:val="Fett"/>
              </w:rPr>
            </w:pPr>
            <w:r w:rsidRPr="00455258">
              <w:rPr>
                <w:rStyle w:val="Fett"/>
              </w:rPr>
              <w:t>Vertreter</w:t>
            </w:r>
            <w:r>
              <w:rPr>
                <w:rStyle w:val="Fett"/>
              </w:rPr>
              <w:t xml:space="preserve"> in g pro 100 g</w:t>
            </w:r>
          </w:p>
        </w:tc>
      </w:tr>
      <w:tr w:rsidR="00455258" w14:paraId="37C4A47A" w14:textId="77777777" w:rsidTr="00455258">
        <w:tc>
          <w:tcPr>
            <w:tcW w:w="3212" w:type="dxa"/>
            <w:tcBorders>
              <w:top w:val="nil"/>
              <w:left w:val="single" w:sz="2" w:space="0" w:color="000001"/>
              <w:bottom w:val="single" w:sz="2" w:space="0" w:color="000001"/>
              <w:right w:val="nil"/>
            </w:tcBorders>
            <w:shd w:val="clear" w:color="auto" w:fill="FFFFFF"/>
          </w:tcPr>
          <w:p w14:paraId="66D6476F" w14:textId="77777777" w:rsidR="00455258" w:rsidRPr="00455258" w:rsidRDefault="00455258" w:rsidP="00455258">
            <w:pPr>
              <w:pStyle w:val="Textkrper"/>
            </w:pPr>
            <w:r w:rsidRPr="00455258">
              <w:t>Hülsenfrüchte</w:t>
            </w:r>
          </w:p>
        </w:tc>
        <w:tc>
          <w:tcPr>
            <w:tcW w:w="3209" w:type="dxa"/>
            <w:tcBorders>
              <w:top w:val="nil"/>
              <w:left w:val="single" w:sz="2" w:space="0" w:color="000001"/>
              <w:bottom w:val="single" w:sz="2" w:space="0" w:color="000001"/>
              <w:right w:val="nil"/>
            </w:tcBorders>
            <w:shd w:val="clear" w:color="auto" w:fill="FFFFFF"/>
            <w:hideMark/>
          </w:tcPr>
          <w:p w14:paraId="457F4C2F" w14:textId="77777777" w:rsidR="00455258" w:rsidRPr="00455258" w:rsidRDefault="00455258" w:rsidP="00455258">
            <w:pPr>
              <w:pStyle w:val="Textkrper"/>
              <w:rPr>
                <w:lang w:eastAsia="zh-CN" w:bidi="hi-IN"/>
              </w:rPr>
            </w:pPr>
            <w:r w:rsidRPr="00455258">
              <w:t>Bohnen</w:t>
            </w:r>
            <w:r>
              <w:t>, weiß</w:t>
            </w:r>
          </w:p>
          <w:p w14:paraId="3F9A7F44" w14:textId="77777777" w:rsidR="00455258" w:rsidRPr="00455258" w:rsidRDefault="00455258" w:rsidP="00455258">
            <w:pPr>
              <w:pStyle w:val="Textkrper"/>
            </w:pPr>
            <w:r w:rsidRPr="00455258">
              <w:t>Erbsen</w:t>
            </w:r>
          </w:p>
          <w:p w14:paraId="25112587" w14:textId="77777777" w:rsidR="00455258" w:rsidRPr="00455258" w:rsidRDefault="00455258" w:rsidP="00455258">
            <w:pPr>
              <w:pStyle w:val="Textkrper"/>
            </w:pPr>
            <w:r w:rsidRPr="00455258">
              <w:t>Kichererbse</w:t>
            </w:r>
            <w:r w:rsidR="006876C5">
              <w:t>n</w:t>
            </w:r>
          </w:p>
          <w:p w14:paraId="1DD96D02" w14:textId="77777777" w:rsidR="00455258" w:rsidRPr="00455258" w:rsidRDefault="00455258" w:rsidP="00455258">
            <w:pPr>
              <w:pStyle w:val="Textkrper"/>
            </w:pPr>
            <w:r w:rsidRPr="00455258">
              <w:t>Linsen</w:t>
            </w:r>
          </w:p>
          <w:p w14:paraId="3937ABB6" w14:textId="77777777" w:rsidR="00455258" w:rsidRPr="00455258" w:rsidRDefault="00455258" w:rsidP="00455258">
            <w:pPr>
              <w:pStyle w:val="Textkrper"/>
              <w:rPr>
                <w:lang w:eastAsia="zh-CN" w:bidi="hi-IN"/>
              </w:rPr>
            </w:pPr>
            <w:r w:rsidRPr="00455258">
              <w:t>Sojabohne</w:t>
            </w:r>
            <w:r w:rsidR="006876C5">
              <w:t>n</w:t>
            </w:r>
          </w:p>
        </w:tc>
        <w:tc>
          <w:tcPr>
            <w:tcW w:w="3217" w:type="dxa"/>
            <w:tcBorders>
              <w:top w:val="nil"/>
              <w:left w:val="single" w:sz="2" w:space="0" w:color="000001"/>
              <w:bottom w:val="single" w:sz="2" w:space="0" w:color="000001"/>
              <w:right w:val="single" w:sz="2" w:space="0" w:color="000001"/>
            </w:tcBorders>
            <w:shd w:val="clear" w:color="auto" w:fill="FFFFFF"/>
          </w:tcPr>
          <w:p w14:paraId="27C3319F" w14:textId="77777777" w:rsidR="00455258" w:rsidRPr="00455258" w:rsidRDefault="00455258" w:rsidP="00455258">
            <w:pPr>
              <w:pStyle w:val="Textkrper"/>
              <w:rPr>
                <w:lang w:bidi="hi-IN"/>
              </w:rPr>
            </w:pPr>
            <w:r w:rsidRPr="00455258">
              <w:t>21</w:t>
            </w:r>
          </w:p>
          <w:p w14:paraId="065365B3" w14:textId="77777777" w:rsidR="00455258" w:rsidRPr="00455258" w:rsidRDefault="00455258" w:rsidP="00455258">
            <w:pPr>
              <w:pStyle w:val="Textkrper"/>
            </w:pPr>
            <w:r w:rsidRPr="00455258">
              <w:t>23</w:t>
            </w:r>
          </w:p>
          <w:p w14:paraId="48713BB3" w14:textId="77777777" w:rsidR="00455258" w:rsidRPr="00455258" w:rsidRDefault="00455258" w:rsidP="00455258">
            <w:pPr>
              <w:pStyle w:val="Textkrper"/>
            </w:pPr>
            <w:r w:rsidRPr="00455258">
              <w:t>20</w:t>
            </w:r>
          </w:p>
          <w:p w14:paraId="3B0C1A4B" w14:textId="77777777" w:rsidR="00455258" w:rsidRDefault="00455258" w:rsidP="00455258">
            <w:pPr>
              <w:pStyle w:val="Textkrper"/>
            </w:pPr>
            <w:r w:rsidRPr="00455258">
              <w:t>24</w:t>
            </w:r>
          </w:p>
          <w:p w14:paraId="5A598809" w14:textId="77777777" w:rsidR="00455258" w:rsidRPr="00455258" w:rsidRDefault="00455258" w:rsidP="00455258">
            <w:pPr>
              <w:pStyle w:val="Textkrper"/>
            </w:pPr>
            <w:r>
              <w:t>34</w:t>
            </w:r>
          </w:p>
        </w:tc>
      </w:tr>
      <w:tr w:rsidR="00455258" w14:paraId="1C34F317" w14:textId="77777777" w:rsidTr="00455258">
        <w:tc>
          <w:tcPr>
            <w:tcW w:w="3212" w:type="dxa"/>
            <w:tcBorders>
              <w:top w:val="nil"/>
              <w:left w:val="single" w:sz="2" w:space="0" w:color="000001"/>
              <w:bottom w:val="single" w:sz="2" w:space="0" w:color="000001"/>
              <w:right w:val="nil"/>
            </w:tcBorders>
            <w:shd w:val="clear" w:color="auto" w:fill="FFFFFF"/>
          </w:tcPr>
          <w:p w14:paraId="0DE6A2AE" w14:textId="77777777" w:rsidR="00455258" w:rsidRPr="00455258" w:rsidRDefault="00455258" w:rsidP="00455258">
            <w:pPr>
              <w:pStyle w:val="Textkrper"/>
            </w:pPr>
            <w:r w:rsidRPr="00455258">
              <w:t>Nüsse, Samen</w:t>
            </w:r>
          </w:p>
        </w:tc>
        <w:tc>
          <w:tcPr>
            <w:tcW w:w="3209" w:type="dxa"/>
            <w:tcBorders>
              <w:top w:val="nil"/>
              <w:left w:val="single" w:sz="2" w:space="0" w:color="000001"/>
              <w:bottom w:val="single" w:sz="2" w:space="0" w:color="000001"/>
              <w:right w:val="nil"/>
            </w:tcBorders>
            <w:shd w:val="clear" w:color="auto" w:fill="FFFFFF"/>
            <w:hideMark/>
          </w:tcPr>
          <w:p w14:paraId="63FBB630" w14:textId="77777777" w:rsidR="00455258" w:rsidRPr="00455258" w:rsidRDefault="006876C5" w:rsidP="00455258">
            <w:pPr>
              <w:pStyle w:val="Textkrper"/>
              <w:rPr>
                <w:lang w:eastAsia="zh-CN" w:bidi="hi-IN"/>
              </w:rPr>
            </w:pPr>
            <w:r>
              <w:t>Erdnüsse</w:t>
            </w:r>
          </w:p>
          <w:p w14:paraId="4A894C7E" w14:textId="77777777" w:rsidR="00455258" w:rsidRPr="00455258" w:rsidRDefault="00455258" w:rsidP="00455258">
            <w:pPr>
              <w:pStyle w:val="Textkrper"/>
            </w:pPr>
            <w:r w:rsidRPr="00455258">
              <w:t>Kürbiskern</w:t>
            </w:r>
            <w:r w:rsidR="006876C5">
              <w:t>e</w:t>
            </w:r>
          </w:p>
          <w:p w14:paraId="10485DAF" w14:textId="77777777" w:rsidR="00455258" w:rsidRPr="00455258" w:rsidRDefault="00455258" w:rsidP="00455258">
            <w:pPr>
              <w:pStyle w:val="Textkrper"/>
            </w:pPr>
            <w:r w:rsidRPr="00455258">
              <w:t>Leinsamen</w:t>
            </w:r>
          </w:p>
          <w:p w14:paraId="433EC93B" w14:textId="77777777" w:rsidR="00455258" w:rsidRPr="00455258" w:rsidRDefault="00455258" w:rsidP="00455258">
            <w:pPr>
              <w:pStyle w:val="Textkrper"/>
              <w:rPr>
                <w:lang w:eastAsia="zh-CN" w:bidi="hi-IN"/>
              </w:rPr>
            </w:pPr>
            <w:r w:rsidRPr="00455258">
              <w:t>Sonnenblumenkern</w:t>
            </w:r>
            <w:r w:rsidR="006876C5">
              <w:t>e</w:t>
            </w:r>
          </w:p>
        </w:tc>
        <w:tc>
          <w:tcPr>
            <w:tcW w:w="3217" w:type="dxa"/>
            <w:tcBorders>
              <w:top w:val="nil"/>
              <w:left w:val="single" w:sz="2" w:space="0" w:color="000001"/>
              <w:bottom w:val="single" w:sz="2" w:space="0" w:color="000001"/>
              <w:right w:val="single" w:sz="2" w:space="0" w:color="000001"/>
            </w:tcBorders>
            <w:shd w:val="clear" w:color="auto" w:fill="FFFFFF"/>
          </w:tcPr>
          <w:p w14:paraId="5ABAC149" w14:textId="77777777" w:rsidR="00455258" w:rsidRPr="00455258" w:rsidRDefault="00455258" w:rsidP="00455258">
            <w:pPr>
              <w:pStyle w:val="Textkrper"/>
              <w:rPr>
                <w:lang w:eastAsia="zh-CN" w:bidi="hi-IN"/>
              </w:rPr>
            </w:pPr>
            <w:r w:rsidRPr="00455258">
              <w:t>25</w:t>
            </w:r>
          </w:p>
          <w:p w14:paraId="4995FA17" w14:textId="77777777" w:rsidR="00455258" w:rsidRPr="00455258" w:rsidRDefault="00455258" w:rsidP="00455258">
            <w:pPr>
              <w:pStyle w:val="Textkrper"/>
            </w:pPr>
            <w:r w:rsidRPr="00455258">
              <w:t>24</w:t>
            </w:r>
          </w:p>
          <w:p w14:paraId="19A825C4" w14:textId="77777777" w:rsidR="00455258" w:rsidRPr="00455258" w:rsidRDefault="00455258" w:rsidP="00455258">
            <w:pPr>
              <w:pStyle w:val="Textkrper"/>
            </w:pPr>
            <w:r w:rsidRPr="00455258">
              <w:t>24</w:t>
            </w:r>
          </w:p>
          <w:p w14:paraId="62BD88C6" w14:textId="77777777" w:rsidR="00455258" w:rsidRPr="00455258" w:rsidRDefault="00455258" w:rsidP="00455258">
            <w:pPr>
              <w:pStyle w:val="Textkrper"/>
            </w:pPr>
            <w:r w:rsidRPr="00455258">
              <w:t>22</w:t>
            </w:r>
          </w:p>
        </w:tc>
      </w:tr>
      <w:tr w:rsidR="00455258" w14:paraId="1A3340F8" w14:textId="77777777" w:rsidTr="00455258">
        <w:tc>
          <w:tcPr>
            <w:tcW w:w="3212" w:type="dxa"/>
            <w:tcBorders>
              <w:top w:val="nil"/>
              <w:left w:val="single" w:sz="2" w:space="0" w:color="000001"/>
              <w:bottom w:val="single" w:sz="2" w:space="0" w:color="000001"/>
              <w:right w:val="nil"/>
            </w:tcBorders>
            <w:shd w:val="clear" w:color="auto" w:fill="FFFFFF"/>
          </w:tcPr>
          <w:p w14:paraId="365E870F" w14:textId="77777777" w:rsidR="00455258" w:rsidRPr="00455258" w:rsidRDefault="00455258" w:rsidP="00734582">
            <w:pPr>
              <w:pStyle w:val="Textkrper"/>
            </w:pPr>
            <w:r w:rsidRPr="00455258">
              <w:t>Milchprodukte</w:t>
            </w:r>
          </w:p>
        </w:tc>
        <w:tc>
          <w:tcPr>
            <w:tcW w:w="3209" w:type="dxa"/>
            <w:tcBorders>
              <w:top w:val="nil"/>
              <w:left w:val="single" w:sz="2" w:space="0" w:color="000001"/>
              <w:bottom w:val="single" w:sz="2" w:space="0" w:color="000001"/>
              <w:right w:val="nil"/>
            </w:tcBorders>
            <w:shd w:val="clear" w:color="auto" w:fill="FFFFFF"/>
            <w:hideMark/>
          </w:tcPr>
          <w:p w14:paraId="63700BC9" w14:textId="77777777" w:rsidR="00455258" w:rsidRPr="00455258" w:rsidRDefault="00455258" w:rsidP="00455258">
            <w:pPr>
              <w:pStyle w:val="Textkrper"/>
              <w:rPr>
                <w:lang w:eastAsia="zh-CN" w:bidi="hi-IN"/>
              </w:rPr>
            </w:pPr>
            <w:r w:rsidRPr="00455258">
              <w:t>Milchpulver</w:t>
            </w:r>
          </w:p>
          <w:p w14:paraId="5C8106D8" w14:textId="77777777" w:rsidR="00455258" w:rsidRPr="00455258" w:rsidRDefault="00455258" w:rsidP="00455258">
            <w:pPr>
              <w:pStyle w:val="Textkrper"/>
            </w:pPr>
            <w:r w:rsidRPr="00455258">
              <w:t>Mozzarella</w:t>
            </w:r>
          </w:p>
          <w:p w14:paraId="5CF06ABA" w14:textId="77777777" w:rsidR="00455258" w:rsidRPr="00455258" w:rsidRDefault="00455258" w:rsidP="00455258">
            <w:pPr>
              <w:pStyle w:val="Textkrper"/>
              <w:rPr>
                <w:lang w:eastAsia="zh-CN" w:bidi="hi-IN"/>
              </w:rPr>
            </w:pPr>
            <w:r>
              <w:t>Emmentaler</w:t>
            </w:r>
          </w:p>
        </w:tc>
        <w:tc>
          <w:tcPr>
            <w:tcW w:w="3217" w:type="dxa"/>
            <w:tcBorders>
              <w:top w:val="nil"/>
              <w:left w:val="single" w:sz="2" w:space="0" w:color="000001"/>
              <w:bottom w:val="single" w:sz="2" w:space="0" w:color="000001"/>
              <w:right w:val="single" w:sz="2" w:space="0" w:color="000001"/>
            </w:tcBorders>
            <w:shd w:val="clear" w:color="auto" w:fill="FFFFFF"/>
          </w:tcPr>
          <w:p w14:paraId="0E3B4EBF" w14:textId="77777777" w:rsidR="00455258" w:rsidRPr="00455258" w:rsidRDefault="00455258" w:rsidP="00455258">
            <w:pPr>
              <w:pStyle w:val="Textkrper"/>
              <w:rPr>
                <w:lang w:eastAsia="zh-CN" w:bidi="hi-IN"/>
              </w:rPr>
            </w:pPr>
            <w:r>
              <w:t>25</w:t>
            </w:r>
          </w:p>
          <w:p w14:paraId="14489B74" w14:textId="77777777" w:rsidR="00455258" w:rsidRPr="00455258" w:rsidRDefault="00455258" w:rsidP="00455258">
            <w:pPr>
              <w:pStyle w:val="Textkrper"/>
            </w:pPr>
            <w:r>
              <w:t>20</w:t>
            </w:r>
          </w:p>
          <w:p w14:paraId="40806F1B" w14:textId="77777777" w:rsidR="00455258" w:rsidRPr="00455258" w:rsidRDefault="00455258" w:rsidP="00455258">
            <w:pPr>
              <w:pStyle w:val="Textkrper"/>
              <w:rPr>
                <w:lang w:eastAsia="zh-CN" w:bidi="hi-IN"/>
              </w:rPr>
            </w:pPr>
            <w:r>
              <w:t>29</w:t>
            </w:r>
          </w:p>
        </w:tc>
      </w:tr>
      <w:tr w:rsidR="00455258" w14:paraId="6A518245" w14:textId="77777777" w:rsidTr="00455258">
        <w:tc>
          <w:tcPr>
            <w:tcW w:w="3212" w:type="dxa"/>
            <w:tcBorders>
              <w:top w:val="nil"/>
              <w:left w:val="single" w:sz="2" w:space="0" w:color="000001"/>
              <w:bottom w:val="single" w:sz="4" w:space="0" w:color="auto"/>
              <w:right w:val="nil"/>
            </w:tcBorders>
            <w:shd w:val="clear" w:color="auto" w:fill="FFFFFF"/>
          </w:tcPr>
          <w:p w14:paraId="3B501B9F" w14:textId="77777777" w:rsidR="00455258" w:rsidRPr="00455258" w:rsidRDefault="00455258" w:rsidP="00455258">
            <w:pPr>
              <w:pStyle w:val="Textkrper"/>
            </w:pPr>
            <w:r w:rsidRPr="00455258">
              <w:t>Fleisch, Fleischprodukte, Eier</w:t>
            </w:r>
          </w:p>
        </w:tc>
        <w:tc>
          <w:tcPr>
            <w:tcW w:w="3209" w:type="dxa"/>
            <w:tcBorders>
              <w:top w:val="nil"/>
              <w:left w:val="single" w:sz="2" w:space="0" w:color="000001"/>
              <w:bottom w:val="single" w:sz="4" w:space="0" w:color="auto"/>
              <w:right w:val="nil"/>
            </w:tcBorders>
            <w:shd w:val="clear" w:color="auto" w:fill="FFFFFF"/>
          </w:tcPr>
          <w:p w14:paraId="0B407F14" w14:textId="77777777" w:rsidR="00455258" w:rsidRPr="00455258" w:rsidRDefault="00455258" w:rsidP="00455258">
            <w:pPr>
              <w:pStyle w:val="Textkrper"/>
              <w:rPr>
                <w:lang w:eastAsia="zh-CN" w:bidi="hi-IN"/>
              </w:rPr>
            </w:pPr>
            <w:r>
              <w:t>Schweineschnitzel</w:t>
            </w:r>
          </w:p>
          <w:p w14:paraId="4457CD59" w14:textId="77777777" w:rsidR="00455258" w:rsidRPr="00455258" w:rsidRDefault="00455258" w:rsidP="00455258">
            <w:pPr>
              <w:pStyle w:val="Textkrper"/>
            </w:pPr>
            <w:r>
              <w:t>Salami</w:t>
            </w:r>
          </w:p>
          <w:p w14:paraId="776DBA2D" w14:textId="77777777" w:rsidR="00455258" w:rsidRPr="00455258" w:rsidRDefault="00734582" w:rsidP="00455258">
            <w:pPr>
              <w:pStyle w:val="Textkrper"/>
            </w:pPr>
            <w:proofErr w:type="spellStart"/>
            <w:r>
              <w:t>Trockenvollei</w:t>
            </w:r>
            <w:proofErr w:type="spellEnd"/>
          </w:p>
        </w:tc>
        <w:tc>
          <w:tcPr>
            <w:tcW w:w="3217" w:type="dxa"/>
            <w:tcBorders>
              <w:top w:val="nil"/>
              <w:left w:val="single" w:sz="2" w:space="0" w:color="000001"/>
              <w:bottom w:val="single" w:sz="4" w:space="0" w:color="auto"/>
              <w:right w:val="single" w:sz="2" w:space="0" w:color="000001"/>
            </w:tcBorders>
            <w:shd w:val="clear" w:color="auto" w:fill="FFFFFF"/>
          </w:tcPr>
          <w:p w14:paraId="478C514D" w14:textId="77777777" w:rsidR="00455258" w:rsidRDefault="00455258" w:rsidP="00455258">
            <w:pPr>
              <w:pStyle w:val="Textkrper"/>
            </w:pPr>
            <w:r>
              <w:t>22</w:t>
            </w:r>
          </w:p>
          <w:p w14:paraId="6D17C1AC" w14:textId="77777777" w:rsidR="00455258" w:rsidRDefault="00455258" w:rsidP="00455258">
            <w:pPr>
              <w:pStyle w:val="Textkrper"/>
            </w:pPr>
            <w:r>
              <w:t>21</w:t>
            </w:r>
          </w:p>
          <w:p w14:paraId="436DE75C" w14:textId="77777777" w:rsidR="00734582" w:rsidRPr="00455258" w:rsidRDefault="00734582" w:rsidP="00455258">
            <w:pPr>
              <w:pStyle w:val="Textkrper"/>
              <w:rPr>
                <w:lang w:eastAsia="zh-CN" w:bidi="hi-IN"/>
              </w:rPr>
            </w:pPr>
            <w:r>
              <w:t>46</w:t>
            </w:r>
          </w:p>
        </w:tc>
      </w:tr>
    </w:tbl>
    <w:p w14:paraId="53FF86B4" w14:textId="77777777" w:rsidR="001761BA" w:rsidRDefault="001761BA">
      <w:pPr>
        <w:spacing w:line="276" w:lineRule="auto"/>
      </w:pPr>
    </w:p>
    <w:p w14:paraId="0CDF87FA" w14:textId="74F4368E" w:rsidR="00734582" w:rsidRPr="00734582" w:rsidRDefault="00734582" w:rsidP="00734582">
      <w:pPr>
        <w:pStyle w:val="Textkrper"/>
      </w:pPr>
      <w:r w:rsidRPr="00734582">
        <w:t xml:space="preserve">Quelle: </w:t>
      </w:r>
      <w:proofErr w:type="spellStart"/>
      <w:r w:rsidRPr="00734582">
        <w:t>Heseker</w:t>
      </w:r>
      <w:proofErr w:type="spellEnd"/>
      <w:r w:rsidRPr="00734582">
        <w:t>, Helmut</w:t>
      </w:r>
      <w:r w:rsidR="00CB4DAD">
        <w:t>;</w:t>
      </w:r>
      <w:r w:rsidRPr="00734582">
        <w:t xml:space="preserve"> </w:t>
      </w:r>
      <w:proofErr w:type="spellStart"/>
      <w:r w:rsidRPr="00734582">
        <w:t>Heseker</w:t>
      </w:r>
      <w:proofErr w:type="spellEnd"/>
      <w:r w:rsidRPr="00734582">
        <w:t xml:space="preserve">, Beate: Die Nährwerttabelle, </w:t>
      </w:r>
      <w:r w:rsidR="006876C5">
        <w:t xml:space="preserve">(Neuer Umschau Buchverlag) </w:t>
      </w:r>
      <w:r w:rsidRPr="00734582">
        <w:t>Neustadt an der Weinstraße 2010</w:t>
      </w:r>
    </w:p>
    <w:p w14:paraId="76703A77" w14:textId="77777777" w:rsidR="001761BA" w:rsidRDefault="001761BA">
      <w:pPr>
        <w:spacing w:line="276" w:lineRule="auto"/>
      </w:pPr>
    </w:p>
    <w:p w14:paraId="4A7FCD5C" w14:textId="77777777" w:rsidR="009455C2" w:rsidRDefault="009455C2">
      <w:pPr>
        <w:spacing w:line="276" w:lineRule="auto"/>
        <w:rPr>
          <w:rFonts w:eastAsia="Times New Roman"/>
          <w:b/>
          <w:color w:val="000000" w:themeColor="text1"/>
          <w:sz w:val="22"/>
          <w:lang w:eastAsia="de-DE"/>
        </w:rPr>
      </w:pPr>
      <w:r>
        <w:rPr>
          <w:rFonts w:eastAsia="Times New Roman"/>
          <w:b/>
          <w:lang w:eastAsia="de-DE"/>
        </w:rPr>
        <w:br w:type="page"/>
      </w:r>
    </w:p>
    <w:p w14:paraId="23F60C14" w14:textId="77777777" w:rsidR="009455C2" w:rsidRDefault="009455C2" w:rsidP="009455C2">
      <w:pPr>
        <w:pStyle w:val="Titel"/>
      </w:pPr>
      <w:r>
        <w:lastRenderedPageBreak/>
        <w:t>M3: Struktur von Proteinen</w:t>
      </w:r>
    </w:p>
    <w:p w14:paraId="313A23F3" w14:textId="77777777" w:rsidR="000F570B" w:rsidRDefault="000F570B" w:rsidP="000F570B">
      <w:pPr>
        <w:pStyle w:val="Textkrper"/>
      </w:pPr>
      <w:r w:rsidRPr="000F570B">
        <w:rPr>
          <w:noProof/>
          <w:lang w:eastAsia="de-DE"/>
        </w:rPr>
        <w:drawing>
          <wp:inline distT="0" distB="0" distL="0" distR="0" wp14:anchorId="473A3B5B" wp14:editId="2003E468">
            <wp:extent cx="4716856" cy="3542917"/>
            <wp:effectExtent l="0" t="0" r="0" b="0"/>
            <wp:docPr id="5" name="Bild 5" descr="Macintosh HD:Users:stefankempf:Desktop:1024px-Protein-Strukt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fankempf:Desktop:1024px-Protein-Struktu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6856" cy="3542917"/>
                    </a:xfrm>
                    <a:prstGeom prst="rect">
                      <a:avLst/>
                    </a:prstGeom>
                    <a:noFill/>
                    <a:ln>
                      <a:noFill/>
                    </a:ln>
                  </pic:spPr>
                </pic:pic>
              </a:graphicData>
            </a:graphic>
          </wp:inline>
        </w:drawing>
      </w:r>
    </w:p>
    <w:p w14:paraId="1E81DC19" w14:textId="77777777" w:rsidR="000F570B" w:rsidRDefault="000F570B" w:rsidP="000F570B">
      <w:pPr>
        <w:pStyle w:val="Textkrper"/>
      </w:pPr>
      <w:r>
        <w:t>Abbildung: Proteinstrukturen</w:t>
      </w:r>
    </w:p>
    <w:p w14:paraId="76E5751C" w14:textId="77777777" w:rsidR="000F570B" w:rsidRDefault="000F570B" w:rsidP="002866CE">
      <w:pPr>
        <w:pStyle w:val="Textkrper"/>
      </w:pPr>
      <w:r>
        <w:t xml:space="preserve">Quelle: </w:t>
      </w:r>
      <w:hyperlink r:id="rId11" w:history="1">
        <w:r w:rsidRPr="000E618A">
          <w:t>http://upload.wikimedia.org/wikipedia/commons/2/20/Protein-Struktur.png</w:t>
        </w:r>
      </w:hyperlink>
      <w:r>
        <w:t xml:space="preserve">, 2014-12-10, </w:t>
      </w:r>
      <w:r w:rsidRPr="000F570B">
        <w:t>Holger87 (</w:t>
      </w:r>
      <w:proofErr w:type="spellStart"/>
      <w:r w:rsidRPr="000F570B">
        <w:t>Own</w:t>
      </w:r>
      <w:proofErr w:type="spellEnd"/>
      <w:r w:rsidRPr="000F570B">
        <w:t xml:space="preserve"> </w:t>
      </w:r>
      <w:proofErr w:type="spellStart"/>
      <w:r w:rsidRPr="000F570B">
        <w:t>wor</w:t>
      </w:r>
      <w:r>
        <w:t>k</w:t>
      </w:r>
      <w:proofErr w:type="spellEnd"/>
      <w:r>
        <w:t>) [CC BY-SA 3.0]</w:t>
      </w:r>
    </w:p>
    <w:p w14:paraId="5BCA9EB1" w14:textId="77777777" w:rsidR="002866CE" w:rsidRDefault="002866CE" w:rsidP="000F570B">
      <w:pPr>
        <w:pStyle w:val="Aufgabe"/>
      </w:pPr>
    </w:p>
    <w:p w14:paraId="0736DF52" w14:textId="77777777" w:rsidR="000F570B" w:rsidRDefault="002866CE" w:rsidP="000F570B">
      <w:pPr>
        <w:pStyle w:val="Aufgabe"/>
      </w:pPr>
      <w:r>
        <w:t>Arbeitsauftrag:</w:t>
      </w:r>
    </w:p>
    <w:p w14:paraId="5F21F94B" w14:textId="792D81EC" w:rsidR="000F570B" w:rsidRDefault="000F570B" w:rsidP="002866CE">
      <w:pPr>
        <w:pStyle w:val="Textkrper2"/>
      </w:pPr>
      <w:r>
        <w:t xml:space="preserve">Ergänze den Lückentext mit den </w:t>
      </w:r>
      <w:r w:rsidR="007C1B03">
        <w:t xml:space="preserve">unten </w:t>
      </w:r>
      <w:r>
        <w:t>angegebenen Begriffe</w:t>
      </w:r>
      <w:r w:rsidR="00523E30">
        <w:t>n</w:t>
      </w:r>
      <w:r>
        <w:t>:</w:t>
      </w:r>
    </w:p>
    <w:p w14:paraId="3565AE67" w14:textId="77777777" w:rsidR="000F570B" w:rsidRDefault="000F570B" w:rsidP="000F570B">
      <w:pPr>
        <w:pStyle w:val="Textkrper2"/>
      </w:pPr>
      <w:r>
        <w:t xml:space="preserve">Proteine (Eiweiße) besitzen eine charakteristische </w:t>
      </w:r>
      <w:r w:rsidR="001510B8">
        <w:t>__________________</w:t>
      </w:r>
      <w:r>
        <w:t>. Diese Struktur en</w:t>
      </w:r>
      <w:r>
        <w:t>t</w:t>
      </w:r>
      <w:r>
        <w:t xml:space="preserve">scheidet über die </w:t>
      </w:r>
      <w:r w:rsidR="001510B8">
        <w:t>________________</w:t>
      </w:r>
      <w:r>
        <w:t xml:space="preserve"> des Eiweißes. Der </w:t>
      </w:r>
      <w:r w:rsidR="001510B8">
        <w:t>______________________</w:t>
      </w:r>
      <w:r>
        <w:t xml:space="preserve"> des Pr</w:t>
      </w:r>
      <w:r>
        <w:t>o</w:t>
      </w:r>
      <w:r>
        <w:t xml:space="preserve">teins wird durch die </w:t>
      </w:r>
      <w:r w:rsidR="001510B8">
        <w:t>_______________</w:t>
      </w:r>
      <w:r>
        <w:t xml:space="preserve"> der</w:t>
      </w:r>
      <w:r w:rsidR="006876C5">
        <w:t xml:space="preserve"> einzelnen Aminosäurebausteine </w:t>
      </w:r>
      <w:r>
        <w:t>(</w:t>
      </w:r>
      <w:r w:rsidR="001510B8">
        <w:t>_______________</w:t>
      </w:r>
      <w:r>
        <w:t xml:space="preserve">) bestimmt. Zwischen den einzelnen </w:t>
      </w:r>
      <w:r w:rsidR="001510B8">
        <w:t>_______________</w:t>
      </w:r>
      <w:r>
        <w:t xml:space="preserve"> wirken </w:t>
      </w:r>
      <w:r w:rsidR="001510B8">
        <w:t>________</w:t>
      </w:r>
      <w:r>
        <w:t xml:space="preserve"> und entstehen chemische Bindungen, die eine weiter</w:t>
      </w:r>
      <w:r w:rsidR="001510B8">
        <w:t>e</w:t>
      </w:r>
      <w:r>
        <w:t xml:space="preserve"> </w:t>
      </w:r>
      <w:r w:rsidR="001510B8">
        <w:t>_______________</w:t>
      </w:r>
      <w:r>
        <w:t xml:space="preserve"> des Proteins veru</w:t>
      </w:r>
      <w:r>
        <w:t>r</w:t>
      </w:r>
      <w:r>
        <w:t xml:space="preserve">sachen. Es bildet sich die </w:t>
      </w:r>
      <w:r w:rsidR="001510B8">
        <w:t>____________________</w:t>
      </w:r>
      <w:r>
        <w:t xml:space="preserve"> und </w:t>
      </w:r>
      <w:r w:rsidR="001510B8">
        <w:t>_________________</w:t>
      </w:r>
      <w:r>
        <w:t>aus.</w:t>
      </w:r>
      <w:r w:rsidR="001510B8">
        <w:t xml:space="preserve"> Elemente der Sekundärstruktur sind _______________ (eine _________________) und ____________. Wirken mehrere Proteine zusammen</w:t>
      </w:r>
      <w:r w:rsidR="006876C5">
        <w:t>,</w:t>
      </w:r>
      <w:r w:rsidR="001510B8">
        <w:t xml:space="preserve"> so bildet sich die sogenannte Quartärstruktur.</w:t>
      </w:r>
    </w:p>
    <w:p w14:paraId="18E07E6F" w14:textId="4223BE15" w:rsidR="001510B8" w:rsidRDefault="001510B8" w:rsidP="000F570B">
      <w:pPr>
        <w:pStyle w:val="Textkrper2"/>
      </w:pPr>
      <w:r>
        <w:t>Bei</w:t>
      </w:r>
      <w:r w:rsidR="006876C5">
        <w:t>m</w:t>
      </w:r>
      <w:r>
        <w:t xml:space="preserve"> </w:t>
      </w:r>
      <w:r w:rsidR="004237F9">
        <w:t>____________________</w:t>
      </w:r>
      <w:r w:rsidR="004C57AF">
        <w:t xml:space="preserve"> (G</w:t>
      </w:r>
      <w:r>
        <w:t xml:space="preserve">erinnen) eines Eiweißes werden diese Strukturen zerstört. Das Protein verliert seine räumliche Struktur und damit seine </w:t>
      </w:r>
      <w:r w:rsidR="00FA7CBF">
        <w:t>_________</w:t>
      </w:r>
      <w:r>
        <w:t>.</w:t>
      </w:r>
    </w:p>
    <w:p w14:paraId="21F195AD" w14:textId="77777777" w:rsidR="007C1B03" w:rsidRDefault="007C1B03" w:rsidP="00C43CB0">
      <w:pPr>
        <w:pStyle w:val="Textkrper2"/>
      </w:pPr>
      <w:r>
        <w:t>Begriffe: A</w:t>
      </w:r>
      <w:r w:rsidR="006876C5">
        <w:t>lpha</w:t>
      </w:r>
      <w:r w:rsidR="001510B8">
        <w:t>-Helix, Funktion, Quartärstruktur, Sekundärstruktur, Raumstruktur, Eigenscha</w:t>
      </w:r>
      <w:r w:rsidR="001510B8">
        <w:t>f</w:t>
      </w:r>
      <w:r w:rsidR="001510B8">
        <w:t xml:space="preserve">ten, </w:t>
      </w:r>
      <w:r>
        <w:t>B</w:t>
      </w:r>
      <w:r w:rsidR="006876C5">
        <w:t>eta</w:t>
      </w:r>
      <w:r w:rsidR="001510B8">
        <w:t>-Faltblatt, räumliche Aufbau, Ter</w:t>
      </w:r>
      <w:r w:rsidR="004237F9">
        <w:t>t</w:t>
      </w:r>
      <w:r w:rsidR="001510B8">
        <w:t>iärstruktur</w:t>
      </w:r>
      <w:r w:rsidR="004237F9">
        <w:t xml:space="preserve">, </w:t>
      </w:r>
      <w:r w:rsidR="001510B8">
        <w:t>Aminosäuren, Denaturieren, spiralige Anordnung, Kräfte</w:t>
      </w:r>
    </w:p>
    <w:p w14:paraId="0D19D5D0" w14:textId="4C07DF85" w:rsidR="009455C2" w:rsidRPr="00C43CB0" w:rsidRDefault="009455C2" w:rsidP="00C43CB0">
      <w:pPr>
        <w:pStyle w:val="Textkrper2"/>
      </w:pPr>
      <w:r>
        <w:br w:type="page"/>
      </w:r>
    </w:p>
    <w:p w14:paraId="332C4044" w14:textId="77777777" w:rsidR="009455C2" w:rsidRDefault="009455C2" w:rsidP="009455C2">
      <w:pPr>
        <w:pStyle w:val="Titel"/>
      </w:pPr>
      <w:r>
        <w:lastRenderedPageBreak/>
        <w:t>Lösung M3: Struktur von Proteinen</w:t>
      </w:r>
    </w:p>
    <w:p w14:paraId="43AA30EB" w14:textId="5C84922A" w:rsidR="001510B8" w:rsidRDefault="001510B8" w:rsidP="001510B8">
      <w:pPr>
        <w:pStyle w:val="Textkrper2"/>
      </w:pPr>
      <w:r>
        <w:t xml:space="preserve">Proteine (Eiweiße) besitzen eine charakteristische </w:t>
      </w:r>
      <w:r w:rsidRPr="001510B8">
        <w:rPr>
          <w:rStyle w:val="Fett"/>
        </w:rPr>
        <w:t>Raumstruktur</w:t>
      </w:r>
      <w:r>
        <w:t xml:space="preserve">. Diese Struktur entscheidet über die </w:t>
      </w:r>
      <w:r w:rsidRPr="001510B8">
        <w:rPr>
          <w:rStyle w:val="Fett"/>
        </w:rPr>
        <w:t>Eigenschaften</w:t>
      </w:r>
      <w:r>
        <w:t xml:space="preserve"> des Eiweißes. Der </w:t>
      </w:r>
      <w:r w:rsidRPr="001510B8">
        <w:rPr>
          <w:rStyle w:val="Fett"/>
        </w:rPr>
        <w:t>räumliche Aufbau</w:t>
      </w:r>
      <w:r>
        <w:t xml:space="preserve"> des Proteins wird durch die Abfolge de</w:t>
      </w:r>
      <w:r w:rsidR="006876C5">
        <w:t>r einzelnen Aminosäurebausteine</w:t>
      </w:r>
      <w:r>
        <w:t xml:space="preserve"> (</w:t>
      </w:r>
      <w:r w:rsidRPr="001510B8">
        <w:rPr>
          <w:rStyle w:val="Fett"/>
        </w:rPr>
        <w:t>Primärstruktur</w:t>
      </w:r>
      <w:r>
        <w:t>) bestimmt. Zwischen den ei</w:t>
      </w:r>
      <w:r>
        <w:t>n</w:t>
      </w:r>
      <w:r>
        <w:t xml:space="preserve">zelnen </w:t>
      </w:r>
      <w:r w:rsidRPr="001510B8">
        <w:rPr>
          <w:rStyle w:val="Fett"/>
        </w:rPr>
        <w:t>Aminosäuren</w:t>
      </w:r>
      <w:r>
        <w:t xml:space="preserve"> wirken </w:t>
      </w:r>
      <w:r w:rsidRPr="001510B8">
        <w:rPr>
          <w:rStyle w:val="Fett"/>
        </w:rPr>
        <w:t>Kräfte</w:t>
      </w:r>
      <w:r>
        <w:t xml:space="preserve"> und entstehen chemische Bindungen, die eine weitere </w:t>
      </w:r>
      <w:r w:rsidRPr="001510B8">
        <w:rPr>
          <w:rStyle w:val="Fett"/>
        </w:rPr>
        <w:t>Faltung</w:t>
      </w:r>
      <w:r>
        <w:t xml:space="preserve"> des Proteins verursachen. Es bildet sich die </w:t>
      </w:r>
      <w:r w:rsidRPr="001510B8">
        <w:rPr>
          <w:rStyle w:val="Fett"/>
        </w:rPr>
        <w:t>Sekundärstruktur</w:t>
      </w:r>
      <w:r>
        <w:t xml:space="preserve"> und </w:t>
      </w:r>
      <w:r w:rsidRPr="001510B8">
        <w:rPr>
          <w:rStyle w:val="Fett"/>
        </w:rPr>
        <w:t>Tertiärstruktur</w:t>
      </w:r>
      <w:r>
        <w:t xml:space="preserve"> aus. Elem</w:t>
      </w:r>
      <w:r w:rsidR="006876C5">
        <w:t xml:space="preserve">ente der Sekundärstruktur sind </w:t>
      </w:r>
      <w:r w:rsidR="007C1B03" w:rsidRPr="007C1B03">
        <w:rPr>
          <w:rStyle w:val="Fett"/>
        </w:rPr>
        <w:t>A</w:t>
      </w:r>
      <w:r w:rsidR="006876C5" w:rsidRPr="007C1B03">
        <w:rPr>
          <w:rStyle w:val="Fett"/>
        </w:rPr>
        <w:t>lpha</w:t>
      </w:r>
      <w:r w:rsidRPr="007C1B03">
        <w:rPr>
          <w:rStyle w:val="Fett"/>
        </w:rPr>
        <w:t>-Helix</w:t>
      </w:r>
      <w:r>
        <w:t xml:space="preserve"> (eine </w:t>
      </w:r>
      <w:r w:rsidRPr="001510B8">
        <w:rPr>
          <w:rStyle w:val="Fett"/>
        </w:rPr>
        <w:t>spiralige Anordnung</w:t>
      </w:r>
      <w:r w:rsidR="006876C5">
        <w:t xml:space="preserve">) und </w:t>
      </w:r>
      <w:r w:rsidR="007C1B03" w:rsidRPr="007C1B03">
        <w:rPr>
          <w:rStyle w:val="Fett"/>
        </w:rPr>
        <w:t>B</w:t>
      </w:r>
      <w:r w:rsidR="006876C5" w:rsidRPr="007C1B03">
        <w:rPr>
          <w:rStyle w:val="Fett"/>
        </w:rPr>
        <w:t>eta</w:t>
      </w:r>
      <w:r w:rsidRPr="007C1B03">
        <w:rPr>
          <w:rStyle w:val="Fett"/>
        </w:rPr>
        <w:t>-Faltblatt.</w:t>
      </w:r>
      <w:r>
        <w:t xml:space="preserve"> Wirken mehrere Proteine zusammen so bildet sich die sogenannte </w:t>
      </w:r>
      <w:r w:rsidRPr="001510B8">
        <w:rPr>
          <w:rStyle w:val="Fett"/>
        </w:rPr>
        <w:t>Quartärstruktur</w:t>
      </w:r>
      <w:r>
        <w:t>.</w:t>
      </w:r>
    </w:p>
    <w:p w14:paraId="73237465" w14:textId="0D4F488F" w:rsidR="001510B8" w:rsidRDefault="001510B8" w:rsidP="001510B8">
      <w:pPr>
        <w:pStyle w:val="Textkrper2"/>
      </w:pPr>
      <w:r>
        <w:t>Bei</w:t>
      </w:r>
      <w:r w:rsidR="006876C5">
        <w:t>m</w:t>
      </w:r>
      <w:r>
        <w:t xml:space="preserve"> </w:t>
      </w:r>
      <w:r w:rsidRPr="001510B8">
        <w:rPr>
          <w:rStyle w:val="Fett"/>
        </w:rPr>
        <w:t>Denaturieren</w:t>
      </w:r>
      <w:r w:rsidR="004C57AF">
        <w:t xml:space="preserve"> (G</w:t>
      </w:r>
      <w:r w:rsidR="006876C5">
        <w:t xml:space="preserve">erinnen) </w:t>
      </w:r>
      <w:r>
        <w:t xml:space="preserve">eines Eiweißes werden diese Strukturen zerstört. Das Protein verliert seine räumliche Struktur und damit seine </w:t>
      </w:r>
      <w:r w:rsidRPr="001510B8">
        <w:rPr>
          <w:rStyle w:val="Fett"/>
        </w:rPr>
        <w:t>Funktion</w:t>
      </w:r>
      <w:r>
        <w:t>.</w:t>
      </w:r>
    </w:p>
    <w:p w14:paraId="32353C68" w14:textId="77777777" w:rsidR="001510B8" w:rsidRDefault="001510B8" w:rsidP="001510B8">
      <w:pPr>
        <w:pStyle w:val="Textkrper2"/>
      </w:pPr>
    </w:p>
    <w:p w14:paraId="3F5B230B" w14:textId="77777777" w:rsidR="009455C2" w:rsidRDefault="009455C2">
      <w:pPr>
        <w:spacing w:line="276" w:lineRule="auto"/>
        <w:rPr>
          <w:rFonts w:eastAsia="Times New Roman"/>
          <w:b/>
          <w:color w:val="000000" w:themeColor="text1"/>
          <w:sz w:val="22"/>
          <w:lang w:eastAsia="de-DE"/>
        </w:rPr>
      </w:pPr>
      <w:r>
        <w:rPr>
          <w:rFonts w:eastAsia="Times New Roman"/>
          <w:b/>
          <w:lang w:eastAsia="de-DE"/>
        </w:rPr>
        <w:br w:type="page"/>
      </w:r>
    </w:p>
    <w:p w14:paraId="265C3EDB" w14:textId="77777777" w:rsidR="009455C2" w:rsidRDefault="009455C2" w:rsidP="009455C2">
      <w:pPr>
        <w:pStyle w:val="Titel"/>
      </w:pPr>
      <w:r>
        <w:lastRenderedPageBreak/>
        <w:t>M4: Aufbau von Aminosäuren und Peptidbindung</w:t>
      </w:r>
    </w:p>
    <w:p w14:paraId="3BE41394" w14:textId="77777777" w:rsidR="003B6874" w:rsidRDefault="003B6874" w:rsidP="003B6874">
      <w:pPr>
        <w:pStyle w:val="Aufgabe"/>
      </w:pPr>
      <w:r>
        <w:t>Arbeitsauft</w:t>
      </w:r>
      <w:r w:rsidR="002866CE">
        <w:t>r</w:t>
      </w:r>
      <w:r>
        <w:t>ag:</w:t>
      </w:r>
    </w:p>
    <w:p w14:paraId="37CFDB33" w14:textId="359F5FD4" w:rsidR="002866CE" w:rsidRDefault="002866CE" w:rsidP="002866CE">
      <w:pPr>
        <w:pStyle w:val="Aufzhlung"/>
      </w:pPr>
      <w:r>
        <w:t xml:space="preserve">Erstelle Strukturformeln zu verschiedenen Aminosäuren und </w:t>
      </w:r>
      <w:proofErr w:type="spellStart"/>
      <w:r>
        <w:t>Dipeptiden</w:t>
      </w:r>
      <w:proofErr w:type="spellEnd"/>
      <w:r w:rsidR="004C57AF">
        <w:t>.</w:t>
      </w:r>
    </w:p>
    <w:p w14:paraId="3C19037A" w14:textId="64C6403A" w:rsidR="003B6874" w:rsidRDefault="003B6874" w:rsidP="002866CE">
      <w:pPr>
        <w:pStyle w:val="Aufzhlung"/>
      </w:pPr>
      <w:r>
        <w:t>Sch</w:t>
      </w:r>
      <w:r w:rsidR="006876C5">
        <w:t>n</w:t>
      </w:r>
      <w:r>
        <w:t xml:space="preserve">eide die einzelnen Kärtchen aus und lege daraus verschiedene Aminosäuren und </w:t>
      </w:r>
      <w:proofErr w:type="spellStart"/>
      <w:r>
        <w:t>Dipeptide</w:t>
      </w:r>
      <w:proofErr w:type="spellEnd"/>
      <w:r>
        <w:t>.</w:t>
      </w:r>
      <w:r w:rsidR="00BF1E81">
        <w:t xml:space="preserve"> Zeichne die Strukturformeln in </w:t>
      </w:r>
      <w:r w:rsidR="00686721">
        <w:t>D</w:t>
      </w:r>
      <w:r w:rsidR="00BF1E81">
        <w:t xml:space="preserve">ein Heft ab. Was fällt </w:t>
      </w:r>
      <w:r w:rsidR="00686721">
        <w:t>D</w:t>
      </w:r>
      <w:r w:rsidR="00BF1E81">
        <w:t>ir auf?</w:t>
      </w:r>
    </w:p>
    <w:p w14:paraId="26A731E5" w14:textId="77777777" w:rsidR="002866CE" w:rsidRDefault="002866CE" w:rsidP="003B6874">
      <w:pPr>
        <w:pStyle w:val="Textkrper"/>
      </w:pPr>
    </w:p>
    <w:p w14:paraId="7731D81C" w14:textId="77777777" w:rsidR="002A376F" w:rsidRDefault="002A376F" w:rsidP="003B6874">
      <w:pPr>
        <w:pStyle w:val="Textkrper"/>
      </w:pPr>
      <w:r>
        <w:t>Hinweise:</w:t>
      </w:r>
    </w:p>
    <w:tbl>
      <w:tblPr>
        <w:tblStyle w:val="Tabellenraster"/>
        <w:tblW w:w="0" w:type="auto"/>
        <w:tblLook w:val="05A0" w:firstRow="1" w:lastRow="0" w:firstColumn="1" w:lastColumn="1" w:noHBand="0" w:noVBand="1"/>
      </w:tblPr>
      <w:tblGrid>
        <w:gridCol w:w="1659"/>
        <w:gridCol w:w="1269"/>
        <w:gridCol w:w="1270"/>
        <w:gridCol w:w="2542"/>
        <w:gridCol w:w="1271"/>
        <w:gridCol w:w="1271"/>
      </w:tblGrid>
      <w:tr w:rsidR="007E7978" w14:paraId="0C091E45" w14:textId="77777777" w:rsidTr="00175DE5">
        <w:tc>
          <w:tcPr>
            <w:tcW w:w="1659" w:type="dxa"/>
          </w:tcPr>
          <w:p w14:paraId="4E3C93AC" w14:textId="77777777" w:rsidR="007E7978" w:rsidRDefault="007E7978" w:rsidP="00175DE5">
            <w:pPr>
              <w:pStyle w:val="Textkrper"/>
            </w:pPr>
            <w:r>
              <w:t>Aminosäure(n)</w:t>
            </w:r>
          </w:p>
        </w:tc>
        <w:tc>
          <w:tcPr>
            <w:tcW w:w="2539" w:type="dxa"/>
            <w:gridSpan w:val="2"/>
            <w:shd w:val="clear" w:color="auto" w:fill="0000FF"/>
          </w:tcPr>
          <w:p w14:paraId="04F9FDBD" w14:textId="77777777" w:rsidR="007E7978" w:rsidRDefault="007E7978" w:rsidP="00175DE5">
            <w:pPr>
              <w:pStyle w:val="Textkrper"/>
            </w:pPr>
          </w:p>
        </w:tc>
        <w:tc>
          <w:tcPr>
            <w:tcW w:w="2542" w:type="dxa"/>
            <w:shd w:val="clear" w:color="auto" w:fill="D9D9D9" w:themeFill="background1" w:themeFillShade="D9"/>
          </w:tcPr>
          <w:p w14:paraId="0587DD62" w14:textId="77777777" w:rsidR="007E7978" w:rsidRDefault="007E7978" w:rsidP="00175DE5">
            <w:pPr>
              <w:pStyle w:val="Textkrper"/>
            </w:pPr>
          </w:p>
        </w:tc>
        <w:tc>
          <w:tcPr>
            <w:tcW w:w="2542" w:type="dxa"/>
            <w:gridSpan w:val="2"/>
            <w:shd w:val="clear" w:color="auto" w:fill="FF0000"/>
          </w:tcPr>
          <w:p w14:paraId="4844A209" w14:textId="77777777" w:rsidR="007E7978" w:rsidRDefault="007E7978" w:rsidP="00175DE5">
            <w:pPr>
              <w:pStyle w:val="Textkrper"/>
            </w:pPr>
          </w:p>
        </w:tc>
      </w:tr>
      <w:tr w:rsidR="007E7978" w14:paraId="540BE45F" w14:textId="77777777" w:rsidTr="00175DE5">
        <w:tc>
          <w:tcPr>
            <w:tcW w:w="1659" w:type="dxa"/>
          </w:tcPr>
          <w:p w14:paraId="54DAFF3A" w14:textId="77777777" w:rsidR="007E7978" w:rsidRDefault="007E7978" w:rsidP="00175DE5">
            <w:pPr>
              <w:pStyle w:val="Textkrper"/>
            </w:pPr>
            <w:proofErr w:type="spellStart"/>
            <w:r>
              <w:t>Dipeptid</w:t>
            </w:r>
            <w:proofErr w:type="spellEnd"/>
          </w:p>
        </w:tc>
        <w:tc>
          <w:tcPr>
            <w:tcW w:w="1269" w:type="dxa"/>
            <w:shd w:val="clear" w:color="auto" w:fill="0000FF"/>
          </w:tcPr>
          <w:p w14:paraId="707E3CD1" w14:textId="77777777" w:rsidR="007E7978" w:rsidRDefault="007E7978" w:rsidP="00175DE5">
            <w:pPr>
              <w:pStyle w:val="Textkrper"/>
            </w:pPr>
          </w:p>
        </w:tc>
        <w:tc>
          <w:tcPr>
            <w:tcW w:w="1270" w:type="dxa"/>
            <w:shd w:val="clear" w:color="auto" w:fill="D9D9D9" w:themeFill="background1" w:themeFillShade="D9"/>
          </w:tcPr>
          <w:p w14:paraId="35F01B95" w14:textId="77777777" w:rsidR="007E7978" w:rsidRDefault="007E7978" w:rsidP="00175DE5">
            <w:pPr>
              <w:pStyle w:val="Textkrper"/>
            </w:pPr>
          </w:p>
        </w:tc>
        <w:tc>
          <w:tcPr>
            <w:tcW w:w="2542" w:type="dxa"/>
            <w:shd w:val="clear" w:color="auto" w:fill="FFFF00"/>
          </w:tcPr>
          <w:p w14:paraId="575EEE22" w14:textId="77777777" w:rsidR="007E7978" w:rsidRDefault="007E7978" w:rsidP="00175DE5">
            <w:pPr>
              <w:pStyle w:val="Textkrper"/>
            </w:pPr>
          </w:p>
        </w:tc>
        <w:tc>
          <w:tcPr>
            <w:tcW w:w="1271" w:type="dxa"/>
            <w:shd w:val="clear" w:color="auto" w:fill="D9D9D9" w:themeFill="background1" w:themeFillShade="D9"/>
          </w:tcPr>
          <w:p w14:paraId="6FE2615F" w14:textId="77777777" w:rsidR="007E7978" w:rsidRDefault="007E7978" w:rsidP="00175DE5">
            <w:pPr>
              <w:pStyle w:val="Textkrper"/>
            </w:pPr>
          </w:p>
        </w:tc>
        <w:tc>
          <w:tcPr>
            <w:tcW w:w="1271" w:type="dxa"/>
            <w:shd w:val="clear" w:color="auto" w:fill="FF0000"/>
          </w:tcPr>
          <w:p w14:paraId="5ABE5D3D" w14:textId="77777777" w:rsidR="007E7978" w:rsidRDefault="007E7978" w:rsidP="00175DE5">
            <w:pPr>
              <w:pStyle w:val="Textkrper"/>
            </w:pPr>
          </w:p>
        </w:tc>
      </w:tr>
    </w:tbl>
    <w:p w14:paraId="6744E9F9" w14:textId="77777777" w:rsidR="00C8283D" w:rsidRDefault="00BF1E81" w:rsidP="003B6874">
      <w:pPr>
        <w:pStyle w:val="Textkrper"/>
      </w:pPr>
      <w:r>
        <w:rPr>
          <w:noProof/>
          <w:lang w:eastAsia="de-DE"/>
        </w:rPr>
        <w:drawing>
          <wp:inline distT="0" distB="0" distL="0" distR="0" wp14:anchorId="505E3529" wp14:editId="492A3565">
            <wp:extent cx="4399472" cy="585647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3.jpeg"/>
                    <pic:cNvPicPr/>
                  </pic:nvPicPr>
                  <pic:blipFill rotWithShape="1">
                    <a:blip r:embed="rId12">
                      <a:extLst>
                        <a:ext uri="{28A0092B-C50C-407E-A947-70E740481C1C}">
                          <a14:useLocalDpi xmlns:a14="http://schemas.microsoft.com/office/drawing/2010/main" val="0"/>
                        </a:ext>
                      </a:extLst>
                    </a:blip>
                    <a:srcRect l="2477" t="1305" r="3200" b="3160"/>
                    <a:stretch/>
                  </pic:blipFill>
                  <pic:spPr bwMode="auto">
                    <a:xfrm>
                      <a:off x="0" y="0"/>
                      <a:ext cx="4405622" cy="5864662"/>
                    </a:xfrm>
                    <a:prstGeom prst="rect">
                      <a:avLst/>
                    </a:prstGeom>
                    <a:ln>
                      <a:noFill/>
                    </a:ln>
                    <a:extLst>
                      <a:ext uri="{53640926-AAD7-44D8-BBD7-CCE9431645EC}">
                        <a14:shadowObscured xmlns:a14="http://schemas.microsoft.com/office/drawing/2010/main"/>
                      </a:ext>
                    </a:extLst>
                  </pic:spPr>
                </pic:pic>
              </a:graphicData>
            </a:graphic>
          </wp:inline>
        </w:drawing>
      </w:r>
    </w:p>
    <w:p w14:paraId="59D0F103" w14:textId="5F4605AB" w:rsidR="00523E30" w:rsidRDefault="00686721" w:rsidP="003B6874">
      <w:pPr>
        <w:pStyle w:val="Textkrper"/>
      </w:pPr>
      <w:r>
        <w:t xml:space="preserve">Bild: </w:t>
      </w:r>
      <w:r w:rsidR="006876C5">
        <w:t>Legekärtchen mit Strukturformeln</w:t>
      </w:r>
      <w:r>
        <w:t>.</w:t>
      </w:r>
      <w:r w:rsidR="006876C5">
        <w:t xml:space="preserve"> </w:t>
      </w:r>
      <w:r w:rsidR="00523E30">
        <w:t>Quelle: Zeichnung von S. Kempf</w:t>
      </w:r>
    </w:p>
    <w:p w14:paraId="3FBAEE16" w14:textId="77777777" w:rsidR="000B4B8D" w:rsidRDefault="00523E30" w:rsidP="000B4B8D">
      <w:pPr>
        <w:pStyle w:val="Titel"/>
      </w:pPr>
      <w:r>
        <w:lastRenderedPageBreak/>
        <w:t>M4</w:t>
      </w:r>
      <w:r w:rsidR="000B4B8D">
        <w:t>: Aufbau von Aminosäuren und Peptidbindung (blanko)</w:t>
      </w:r>
    </w:p>
    <w:p w14:paraId="014C8E59" w14:textId="77777777" w:rsidR="000B4B8D" w:rsidRDefault="000B4B8D" w:rsidP="000B4B8D">
      <w:pPr>
        <w:pStyle w:val="Aufgabe"/>
      </w:pPr>
      <w:r>
        <w:t>Arbeitsauft</w:t>
      </w:r>
      <w:r w:rsidR="002866CE">
        <w:t>r</w:t>
      </w:r>
      <w:r>
        <w:t>ag:</w:t>
      </w:r>
    </w:p>
    <w:p w14:paraId="70FDA354" w14:textId="3E2C259A" w:rsidR="002866CE" w:rsidRPr="002866CE" w:rsidRDefault="002866CE" w:rsidP="002866CE">
      <w:pPr>
        <w:pStyle w:val="Aufzhlung"/>
      </w:pPr>
      <w:r w:rsidRPr="002866CE">
        <w:t xml:space="preserve">Erstelle Strukturformeln zu verschiedenen Aminosäuren und </w:t>
      </w:r>
      <w:proofErr w:type="spellStart"/>
      <w:r w:rsidRPr="002866CE">
        <w:t>Dipeptiden</w:t>
      </w:r>
      <w:proofErr w:type="spellEnd"/>
      <w:r w:rsidR="004C57AF">
        <w:t>.</w:t>
      </w:r>
    </w:p>
    <w:p w14:paraId="4D6FB3CB" w14:textId="77777777" w:rsidR="002866CE" w:rsidRPr="002866CE" w:rsidRDefault="002866CE" w:rsidP="002866CE">
      <w:pPr>
        <w:pStyle w:val="Aufzhlung"/>
      </w:pPr>
      <w:r w:rsidRPr="002866CE">
        <w:t>Sch</w:t>
      </w:r>
      <w:r w:rsidR="006876C5">
        <w:t>n</w:t>
      </w:r>
      <w:r w:rsidRPr="002866CE">
        <w:t xml:space="preserve">eide die einzelnen Kärtchen aus und lege daraus verschiedene Aminosäuren und </w:t>
      </w:r>
      <w:proofErr w:type="spellStart"/>
      <w:r w:rsidRPr="002866CE">
        <w:t>Dipeptide</w:t>
      </w:r>
      <w:proofErr w:type="spellEnd"/>
      <w:r w:rsidRPr="002866CE">
        <w:t>. Zeichne die Strukturformeln in dein Heft ab. Was fällt dir auf?</w:t>
      </w:r>
    </w:p>
    <w:p w14:paraId="515155E0" w14:textId="77777777" w:rsidR="002866CE" w:rsidRDefault="002866CE" w:rsidP="000B4B8D">
      <w:pPr>
        <w:pStyle w:val="Textkrper"/>
      </w:pPr>
    </w:p>
    <w:p w14:paraId="38585821" w14:textId="77777777" w:rsidR="000B4B8D" w:rsidRDefault="000B4B8D" w:rsidP="000B4B8D">
      <w:pPr>
        <w:pStyle w:val="Textkrper"/>
      </w:pPr>
      <w:r>
        <w:t>Hinweise:</w:t>
      </w:r>
    </w:p>
    <w:tbl>
      <w:tblPr>
        <w:tblStyle w:val="Tabellenraster"/>
        <w:tblW w:w="0" w:type="auto"/>
        <w:tblLook w:val="05A0" w:firstRow="1" w:lastRow="0" w:firstColumn="1" w:lastColumn="1" w:noHBand="0" w:noVBand="1"/>
      </w:tblPr>
      <w:tblGrid>
        <w:gridCol w:w="1659"/>
        <w:gridCol w:w="1269"/>
        <w:gridCol w:w="1270"/>
        <w:gridCol w:w="2542"/>
        <w:gridCol w:w="1271"/>
        <w:gridCol w:w="1271"/>
      </w:tblGrid>
      <w:tr w:rsidR="000B4B8D" w14:paraId="1AF8760D" w14:textId="77777777" w:rsidTr="0066744F">
        <w:tc>
          <w:tcPr>
            <w:tcW w:w="1659" w:type="dxa"/>
          </w:tcPr>
          <w:p w14:paraId="3039B717" w14:textId="77777777" w:rsidR="000B4B8D" w:rsidRDefault="000B4B8D" w:rsidP="0066744F">
            <w:pPr>
              <w:pStyle w:val="Textkrper"/>
            </w:pPr>
            <w:r>
              <w:t>Aminosäure(n)</w:t>
            </w:r>
          </w:p>
        </w:tc>
        <w:tc>
          <w:tcPr>
            <w:tcW w:w="2539" w:type="dxa"/>
            <w:gridSpan w:val="2"/>
            <w:shd w:val="clear" w:color="auto" w:fill="0000FF"/>
          </w:tcPr>
          <w:p w14:paraId="3131C3AD" w14:textId="77777777" w:rsidR="000B4B8D" w:rsidRDefault="000B4B8D" w:rsidP="0066744F">
            <w:pPr>
              <w:pStyle w:val="Textkrper"/>
            </w:pPr>
          </w:p>
        </w:tc>
        <w:tc>
          <w:tcPr>
            <w:tcW w:w="2542" w:type="dxa"/>
            <w:shd w:val="clear" w:color="auto" w:fill="D9D9D9" w:themeFill="background1" w:themeFillShade="D9"/>
          </w:tcPr>
          <w:p w14:paraId="5D2C80EA" w14:textId="77777777" w:rsidR="000B4B8D" w:rsidRDefault="000B4B8D" w:rsidP="0066744F">
            <w:pPr>
              <w:pStyle w:val="Textkrper"/>
            </w:pPr>
          </w:p>
        </w:tc>
        <w:tc>
          <w:tcPr>
            <w:tcW w:w="2542" w:type="dxa"/>
            <w:gridSpan w:val="2"/>
            <w:shd w:val="clear" w:color="auto" w:fill="FF0000"/>
          </w:tcPr>
          <w:p w14:paraId="0F5A6C46" w14:textId="77777777" w:rsidR="000B4B8D" w:rsidRDefault="000B4B8D" w:rsidP="0066744F">
            <w:pPr>
              <w:pStyle w:val="Textkrper"/>
            </w:pPr>
          </w:p>
        </w:tc>
      </w:tr>
      <w:tr w:rsidR="000B4B8D" w14:paraId="1B651D0F" w14:textId="77777777" w:rsidTr="0066744F">
        <w:tc>
          <w:tcPr>
            <w:tcW w:w="1659" w:type="dxa"/>
          </w:tcPr>
          <w:p w14:paraId="48D5822D" w14:textId="77777777" w:rsidR="000B4B8D" w:rsidRDefault="000B4B8D" w:rsidP="0066744F">
            <w:pPr>
              <w:pStyle w:val="Textkrper"/>
            </w:pPr>
            <w:proofErr w:type="spellStart"/>
            <w:r>
              <w:t>Dipeptid</w:t>
            </w:r>
            <w:proofErr w:type="spellEnd"/>
          </w:p>
        </w:tc>
        <w:tc>
          <w:tcPr>
            <w:tcW w:w="1269" w:type="dxa"/>
            <w:shd w:val="clear" w:color="auto" w:fill="0000FF"/>
          </w:tcPr>
          <w:p w14:paraId="41EFCDB1" w14:textId="77777777" w:rsidR="000B4B8D" w:rsidRDefault="000B4B8D" w:rsidP="0066744F">
            <w:pPr>
              <w:pStyle w:val="Textkrper"/>
            </w:pPr>
          </w:p>
        </w:tc>
        <w:tc>
          <w:tcPr>
            <w:tcW w:w="1270" w:type="dxa"/>
            <w:shd w:val="clear" w:color="auto" w:fill="D9D9D9" w:themeFill="background1" w:themeFillShade="D9"/>
          </w:tcPr>
          <w:p w14:paraId="27B2D4DF" w14:textId="77777777" w:rsidR="000B4B8D" w:rsidRDefault="000B4B8D" w:rsidP="0066744F">
            <w:pPr>
              <w:pStyle w:val="Textkrper"/>
            </w:pPr>
          </w:p>
        </w:tc>
        <w:tc>
          <w:tcPr>
            <w:tcW w:w="2542" w:type="dxa"/>
            <w:shd w:val="clear" w:color="auto" w:fill="FFFF00"/>
          </w:tcPr>
          <w:p w14:paraId="129D3320" w14:textId="77777777" w:rsidR="000B4B8D" w:rsidRDefault="000B4B8D" w:rsidP="0066744F">
            <w:pPr>
              <w:pStyle w:val="Textkrper"/>
            </w:pPr>
          </w:p>
        </w:tc>
        <w:tc>
          <w:tcPr>
            <w:tcW w:w="1271" w:type="dxa"/>
            <w:shd w:val="clear" w:color="auto" w:fill="D9D9D9" w:themeFill="background1" w:themeFillShade="D9"/>
          </w:tcPr>
          <w:p w14:paraId="33BF0A5F" w14:textId="77777777" w:rsidR="000B4B8D" w:rsidRDefault="000B4B8D" w:rsidP="0066744F">
            <w:pPr>
              <w:pStyle w:val="Textkrper"/>
            </w:pPr>
          </w:p>
        </w:tc>
        <w:tc>
          <w:tcPr>
            <w:tcW w:w="1271" w:type="dxa"/>
            <w:shd w:val="clear" w:color="auto" w:fill="FF0000"/>
          </w:tcPr>
          <w:p w14:paraId="42FDBDBF" w14:textId="77777777" w:rsidR="000B4B8D" w:rsidRDefault="000B4B8D" w:rsidP="0066744F">
            <w:pPr>
              <w:pStyle w:val="Textkrper"/>
            </w:pPr>
          </w:p>
        </w:tc>
      </w:tr>
    </w:tbl>
    <w:p w14:paraId="111885AB" w14:textId="77777777" w:rsidR="000B4B8D" w:rsidRDefault="000B4B8D" w:rsidP="003B6874">
      <w:pPr>
        <w:pStyle w:val="Textkrper"/>
      </w:pPr>
    </w:p>
    <w:tbl>
      <w:tblPr>
        <w:tblStyle w:val="Tabellenraster"/>
        <w:tblW w:w="0" w:type="auto"/>
        <w:tblLook w:val="04A0" w:firstRow="1" w:lastRow="0" w:firstColumn="1" w:lastColumn="0" w:noHBand="0" w:noVBand="1"/>
      </w:tblPr>
      <w:tblGrid>
        <w:gridCol w:w="2298"/>
        <w:gridCol w:w="2298"/>
        <w:gridCol w:w="2299"/>
        <w:gridCol w:w="2299"/>
      </w:tblGrid>
      <w:tr w:rsidR="000B4B8D" w14:paraId="350E3871" w14:textId="77777777" w:rsidTr="00523E30">
        <w:trPr>
          <w:trHeight w:val="1280"/>
        </w:trPr>
        <w:tc>
          <w:tcPr>
            <w:tcW w:w="2298" w:type="dxa"/>
            <w:shd w:val="clear" w:color="auto" w:fill="0000FF"/>
          </w:tcPr>
          <w:p w14:paraId="74CCB3F4" w14:textId="77777777" w:rsidR="000B4B8D" w:rsidRDefault="000B4B8D" w:rsidP="0066744F"/>
          <w:p w14:paraId="6C2098BD" w14:textId="77777777" w:rsidR="000B4B8D" w:rsidRDefault="000B4B8D" w:rsidP="0066744F"/>
          <w:p w14:paraId="399089AA" w14:textId="77777777" w:rsidR="000B4B8D" w:rsidRDefault="000B4B8D" w:rsidP="0066744F"/>
          <w:p w14:paraId="78FE1419" w14:textId="77777777" w:rsidR="000B4B8D" w:rsidRDefault="000B4B8D" w:rsidP="0066744F"/>
          <w:p w14:paraId="4655FF03" w14:textId="77777777" w:rsidR="000B4B8D" w:rsidRDefault="000B4B8D" w:rsidP="0066744F"/>
          <w:p w14:paraId="6C2500B6" w14:textId="77777777" w:rsidR="000B4B8D" w:rsidRDefault="000B4B8D" w:rsidP="0066744F"/>
        </w:tc>
        <w:tc>
          <w:tcPr>
            <w:tcW w:w="2298" w:type="dxa"/>
            <w:shd w:val="clear" w:color="auto" w:fill="FF0000"/>
          </w:tcPr>
          <w:p w14:paraId="62993229" w14:textId="77777777" w:rsidR="000B4B8D" w:rsidRDefault="000B4B8D" w:rsidP="0066744F"/>
        </w:tc>
        <w:tc>
          <w:tcPr>
            <w:tcW w:w="2299" w:type="dxa"/>
            <w:shd w:val="clear" w:color="auto" w:fill="D9D9D9" w:themeFill="background1" w:themeFillShade="D9"/>
          </w:tcPr>
          <w:p w14:paraId="2A264C67" w14:textId="77777777" w:rsidR="000B4B8D" w:rsidRDefault="000B4B8D" w:rsidP="0066744F"/>
        </w:tc>
        <w:tc>
          <w:tcPr>
            <w:tcW w:w="2299" w:type="dxa"/>
            <w:shd w:val="clear" w:color="auto" w:fill="FFFF00"/>
          </w:tcPr>
          <w:p w14:paraId="1A4DC86A" w14:textId="77777777" w:rsidR="000B4B8D" w:rsidRDefault="000B4B8D" w:rsidP="0066744F"/>
        </w:tc>
      </w:tr>
      <w:tr w:rsidR="000B4B8D" w14:paraId="1CF5637B" w14:textId="77777777" w:rsidTr="00523E30">
        <w:trPr>
          <w:trHeight w:val="1292"/>
        </w:trPr>
        <w:tc>
          <w:tcPr>
            <w:tcW w:w="2298" w:type="dxa"/>
            <w:shd w:val="clear" w:color="auto" w:fill="0000FF"/>
          </w:tcPr>
          <w:p w14:paraId="7D9807C9" w14:textId="77777777" w:rsidR="000B4B8D" w:rsidRDefault="000B4B8D" w:rsidP="0066744F"/>
          <w:p w14:paraId="4C6FA7D3" w14:textId="77777777" w:rsidR="000B4B8D" w:rsidRDefault="000B4B8D" w:rsidP="0066744F"/>
          <w:p w14:paraId="72862297" w14:textId="77777777" w:rsidR="000B4B8D" w:rsidRDefault="000B4B8D" w:rsidP="0066744F"/>
          <w:p w14:paraId="1EE9EC00" w14:textId="77777777" w:rsidR="000B4B8D" w:rsidRDefault="000B4B8D" w:rsidP="0066744F"/>
          <w:p w14:paraId="0F0F7A45" w14:textId="77777777" w:rsidR="000B4B8D" w:rsidRDefault="000B4B8D" w:rsidP="0066744F"/>
          <w:p w14:paraId="5FD25A5E" w14:textId="77777777" w:rsidR="000B4B8D" w:rsidRDefault="000B4B8D" w:rsidP="0066744F"/>
        </w:tc>
        <w:tc>
          <w:tcPr>
            <w:tcW w:w="2298" w:type="dxa"/>
            <w:shd w:val="clear" w:color="auto" w:fill="FF0000"/>
          </w:tcPr>
          <w:p w14:paraId="23E1B5EC" w14:textId="77777777" w:rsidR="000B4B8D" w:rsidRDefault="000B4B8D" w:rsidP="0066744F"/>
        </w:tc>
        <w:tc>
          <w:tcPr>
            <w:tcW w:w="2299" w:type="dxa"/>
            <w:shd w:val="clear" w:color="auto" w:fill="D9D9D9" w:themeFill="background1" w:themeFillShade="D9"/>
          </w:tcPr>
          <w:p w14:paraId="250CD62F" w14:textId="77777777" w:rsidR="000B4B8D" w:rsidRDefault="000B4B8D" w:rsidP="0066744F"/>
        </w:tc>
        <w:tc>
          <w:tcPr>
            <w:tcW w:w="2299" w:type="dxa"/>
            <w:shd w:val="clear" w:color="auto" w:fill="FFFF00"/>
          </w:tcPr>
          <w:p w14:paraId="78818C6E" w14:textId="77777777" w:rsidR="000B4B8D" w:rsidRDefault="000B4B8D" w:rsidP="0066744F"/>
        </w:tc>
      </w:tr>
      <w:tr w:rsidR="000B4B8D" w14:paraId="6C89222E" w14:textId="77777777" w:rsidTr="00523E30">
        <w:trPr>
          <w:trHeight w:val="1280"/>
        </w:trPr>
        <w:tc>
          <w:tcPr>
            <w:tcW w:w="2298" w:type="dxa"/>
            <w:shd w:val="clear" w:color="auto" w:fill="0000FF"/>
          </w:tcPr>
          <w:p w14:paraId="0CF6218E" w14:textId="77777777" w:rsidR="000B4B8D" w:rsidRDefault="000B4B8D" w:rsidP="0066744F"/>
          <w:p w14:paraId="5971FD15" w14:textId="77777777" w:rsidR="000B4B8D" w:rsidRDefault="000B4B8D" w:rsidP="0066744F"/>
          <w:p w14:paraId="0506E6D3" w14:textId="77777777" w:rsidR="000B4B8D" w:rsidRDefault="000B4B8D" w:rsidP="0066744F"/>
          <w:p w14:paraId="74D1D81C" w14:textId="77777777" w:rsidR="000B4B8D" w:rsidRDefault="000B4B8D" w:rsidP="0066744F"/>
          <w:p w14:paraId="315C9180" w14:textId="77777777" w:rsidR="000B4B8D" w:rsidRDefault="000B4B8D" w:rsidP="0066744F"/>
          <w:p w14:paraId="4746A18F" w14:textId="77777777" w:rsidR="000B4B8D" w:rsidRDefault="000B4B8D" w:rsidP="0066744F"/>
        </w:tc>
        <w:tc>
          <w:tcPr>
            <w:tcW w:w="2298" w:type="dxa"/>
            <w:shd w:val="clear" w:color="auto" w:fill="FF0000"/>
          </w:tcPr>
          <w:p w14:paraId="7BB0BE6B" w14:textId="77777777" w:rsidR="000B4B8D" w:rsidRDefault="000B4B8D" w:rsidP="0066744F"/>
        </w:tc>
        <w:tc>
          <w:tcPr>
            <w:tcW w:w="2299" w:type="dxa"/>
            <w:shd w:val="clear" w:color="auto" w:fill="D9D9D9" w:themeFill="background1" w:themeFillShade="D9"/>
          </w:tcPr>
          <w:p w14:paraId="4685F60C" w14:textId="77777777" w:rsidR="000B4B8D" w:rsidRDefault="000B4B8D" w:rsidP="0066744F"/>
        </w:tc>
        <w:tc>
          <w:tcPr>
            <w:tcW w:w="2299" w:type="dxa"/>
            <w:shd w:val="clear" w:color="auto" w:fill="FFFF00"/>
          </w:tcPr>
          <w:p w14:paraId="1C3D08D9" w14:textId="77777777" w:rsidR="000B4B8D" w:rsidRDefault="000B4B8D" w:rsidP="0066744F"/>
        </w:tc>
      </w:tr>
      <w:tr w:rsidR="000B4B8D" w14:paraId="7B64D2D7" w14:textId="77777777" w:rsidTr="00523E30">
        <w:trPr>
          <w:trHeight w:val="1292"/>
        </w:trPr>
        <w:tc>
          <w:tcPr>
            <w:tcW w:w="2298" w:type="dxa"/>
            <w:shd w:val="clear" w:color="auto" w:fill="0000FF"/>
          </w:tcPr>
          <w:p w14:paraId="63F12523" w14:textId="77777777" w:rsidR="000B4B8D" w:rsidRDefault="000B4B8D" w:rsidP="0066744F"/>
          <w:p w14:paraId="352A953E" w14:textId="77777777" w:rsidR="000B4B8D" w:rsidRDefault="000B4B8D" w:rsidP="0066744F"/>
          <w:p w14:paraId="3DAC4A15" w14:textId="77777777" w:rsidR="000B4B8D" w:rsidRDefault="000B4B8D" w:rsidP="0066744F"/>
          <w:p w14:paraId="15A2EA50" w14:textId="77777777" w:rsidR="000B4B8D" w:rsidRDefault="000B4B8D" w:rsidP="0066744F"/>
          <w:p w14:paraId="2603BB02" w14:textId="77777777" w:rsidR="000B4B8D" w:rsidRDefault="000B4B8D" w:rsidP="0066744F"/>
          <w:p w14:paraId="7829FB30" w14:textId="77777777" w:rsidR="000B4B8D" w:rsidRDefault="000B4B8D" w:rsidP="0066744F"/>
        </w:tc>
        <w:tc>
          <w:tcPr>
            <w:tcW w:w="2298" w:type="dxa"/>
            <w:shd w:val="clear" w:color="auto" w:fill="FF0000"/>
          </w:tcPr>
          <w:p w14:paraId="7D965ADE" w14:textId="77777777" w:rsidR="000B4B8D" w:rsidRDefault="000B4B8D" w:rsidP="0066744F"/>
        </w:tc>
        <w:tc>
          <w:tcPr>
            <w:tcW w:w="2299" w:type="dxa"/>
            <w:shd w:val="clear" w:color="auto" w:fill="D9D9D9" w:themeFill="background1" w:themeFillShade="D9"/>
          </w:tcPr>
          <w:p w14:paraId="0C28EF5D" w14:textId="77777777" w:rsidR="000B4B8D" w:rsidRDefault="000B4B8D" w:rsidP="0066744F"/>
        </w:tc>
        <w:tc>
          <w:tcPr>
            <w:tcW w:w="2299" w:type="dxa"/>
            <w:shd w:val="clear" w:color="auto" w:fill="FFFF00"/>
          </w:tcPr>
          <w:p w14:paraId="197367E1" w14:textId="77777777" w:rsidR="000B4B8D" w:rsidRDefault="000B4B8D" w:rsidP="0066744F"/>
        </w:tc>
      </w:tr>
      <w:tr w:rsidR="000B4B8D" w14:paraId="058C1B2D" w14:textId="77777777" w:rsidTr="00523E30">
        <w:trPr>
          <w:trHeight w:val="1280"/>
        </w:trPr>
        <w:tc>
          <w:tcPr>
            <w:tcW w:w="2298" w:type="dxa"/>
            <w:shd w:val="clear" w:color="auto" w:fill="0000FF"/>
          </w:tcPr>
          <w:p w14:paraId="65F97378" w14:textId="77777777" w:rsidR="000B4B8D" w:rsidRDefault="000B4B8D" w:rsidP="0066744F"/>
          <w:p w14:paraId="2DCFBC0E" w14:textId="77777777" w:rsidR="000B4B8D" w:rsidRDefault="000B4B8D" w:rsidP="0066744F"/>
          <w:p w14:paraId="156E296C" w14:textId="77777777" w:rsidR="000B4B8D" w:rsidRDefault="000B4B8D" w:rsidP="0066744F"/>
          <w:p w14:paraId="3E37E0E3" w14:textId="77777777" w:rsidR="000B4B8D" w:rsidRDefault="000B4B8D" w:rsidP="0066744F"/>
          <w:p w14:paraId="00BB3757" w14:textId="77777777" w:rsidR="000B4B8D" w:rsidRDefault="000B4B8D" w:rsidP="0066744F"/>
          <w:p w14:paraId="2946B409" w14:textId="77777777" w:rsidR="000B4B8D" w:rsidRDefault="000B4B8D" w:rsidP="0066744F"/>
        </w:tc>
        <w:tc>
          <w:tcPr>
            <w:tcW w:w="2298" w:type="dxa"/>
            <w:shd w:val="clear" w:color="auto" w:fill="FF0000"/>
          </w:tcPr>
          <w:p w14:paraId="1875964A" w14:textId="77777777" w:rsidR="000B4B8D" w:rsidRDefault="000B4B8D" w:rsidP="0066744F"/>
        </w:tc>
        <w:tc>
          <w:tcPr>
            <w:tcW w:w="2299" w:type="dxa"/>
            <w:shd w:val="clear" w:color="auto" w:fill="D9D9D9" w:themeFill="background1" w:themeFillShade="D9"/>
          </w:tcPr>
          <w:p w14:paraId="72134BC4" w14:textId="77777777" w:rsidR="000B4B8D" w:rsidRDefault="000B4B8D" w:rsidP="0066744F"/>
        </w:tc>
        <w:tc>
          <w:tcPr>
            <w:tcW w:w="2299" w:type="dxa"/>
            <w:shd w:val="clear" w:color="auto" w:fill="FFFF00"/>
          </w:tcPr>
          <w:p w14:paraId="694E8D35" w14:textId="77777777" w:rsidR="000B4B8D" w:rsidRDefault="000B4B8D" w:rsidP="0066744F"/>
        </w:tc>
      </w:tr>
    </w:tbl>
    <w:p w14:paraId="6AFB368E" w14:textId="77777777" w:rsidR="00523E30" w:rsidRDefault="00523E30" w:rsidP="003B6874">
      <w:pPr>
        <w:pStyle w:val="Textkrper"/>
      </w:pPr>
    </w:p>
    <w:p w14:paraId="4268E20B" w14:textId="77777777" w:rsidR="00523E30" w:rsidRDefault="00523E30" w:rsidP="00523E30">
      <w:pPr>
        <w:pStyle w:val="berschrift1"/>
      </w:pPr>
      <w:r>
        <w:br w:type="page"/>
      </w:r>
    </w:p>
    <w:p w14:paraId="4CB48E98" w14:textId="77777777" w:rsidR="009455C2" w:rsidRPr="009455C2" w:rsidRDefault="009455C2" w:rsidP="009455C2">
      <w:pPr>
        <w:pStyle w:val="Titel"/>
      </w:pPr>
      <w:r>
        <w:lastRenderedPageBreak/>
        <w:t>Lösung M4: Aufbau von Aminosäuren und Peptidbindung</w:t>
      </w:r>
    </w:p>
    <w:p w14:paraId="45CF4BD0" w14:textId="57E5A704" w:rsidR="00BF1E81" w:rsidRDefault="00BF1E81" w:rsidP="00BF1E81">
      <w:pPr>
        <w:pStyle w:val="Textkrper"/>
      </w:pPr>
      <w:r>
        <w:t>Die Schülerinnen und Schüler erkennen den modularen Aufbau von Aminosäuren und Peptiden. Sie üben sich im Zeichnen von chemischen Strukturen und erkennen das strukturgebende El</w:t>
      </w:r>
      <w:r>
        <w:t>e</w:t>
      </w:r>
      <w:r w:rsidR="004C57AF">
        <w:t>ment der Peptide –</w:t>
      </w:r>
      <w:r>
        <w:t xml:space="preserve"> die Peptidbindung.</w:t>
      </w:r>
    </w:p>
    <w:p w14:paraId="3C9C484C" w14:textId="77777777" w:rsidR="00BF1E81" w:rsidRDefault="00BF1E81" w:rsidP="00BF1E81">
      <w:pPr>
        <w:pStyle w:val="Textkrper"/>
      </w:pPr>
    </w:p>
    <w:p w14:paraId="528E6E5D" w14:textId="77777777" w:rsidR="00BF1E81" w:rsidRDefault="008149AB" w:rsidP="00BF1E81">
      <w:pPr>
        <w:pStyle w:val="Textkrper"/>
      </w:pPr>
      <w:r>
        <w:rPr>
          <w:noProof/>
          <w:lang w:eastAsia="de-DE"/>
        </w:rPr>
        <w:pict w14:anchorId="734F32D0">
          <v:shapetype id="_x0000_t202" coordsize="21600,21600" o:spt="202" path="m,l,21600r21600,l21600,xe">
            <v:stroke joinstyle="miter"/>
            <v:path gradientshapeok="t" o:connecttype="rect"/>
          </v:shapetype>
          <v:shape id="_x0000_s1214" type="#_x0000_t202" style="position:absolute;margin-left:262.65pt;margin-top:71.75pt;width:161.85pt;height:29.95pt;z-index:251740160;mso-wrap-edited:f" wrapcoords="0 0 21600 0 21600 21600 0 21600 0 0" filled="f" stroked="f">
            <v:fill o:detectmouseclick="t"/>
            <v:textbox inset=",7.2pt,,7.2pt">
              <w:txbxContent>
                <w:p w14:paraId="69BBF5B0" w14:textId="77777777" w:rsidR="004C57AF" w:rsidRDefault="004C57AF" w:rsidP="00A12C3B">
                  <w:pPr>
                    <w:pStyle w:val="Textkrper"/>
                  </w:pPr>
                  <w:r>
                    <w:t>Aminosäure: Alanin</w:t>
                  </w:r>
                </w:p>
              </w:txbxContent>
            </v:textbox>
            <w10:wrap type="tight"/>
          </v:shape>
        </w:pict>
      </w:r>
      <w:r w:rsidR="00BF1E81">
        <w:t>Mögliche Ergebnisse:</w:t>
      </w:r>
    </w:p>
    <w:p w14:paraId="3D2CCF0F" w14:textId="77777777" w:rsidR="00523E30" w:rsidRDefault="00523E30">
      <w:pPr>
        <w:spacing w:line="276" w:lineRule="auto"/>
      </w:pPr>
    </w:p>
    <w:p w14:paraId="7B105427" w14:textId="291AF384" w:rsidR="00523E30" w:rsidRDefault="00BF24C4" w:rsidP="00523E30">
      <w:pPr>
        <w:pStyle w:val="Textkrper"/>
      </w:pPr>
      <w:r>
        <w:t xml:space="preserve">Bild: </w:t>
      </w:r>
      <w:r w:rsidR="006876C5">
        <w:t xml:space="preserve">Strukturformeln einer Aminosäure und eines </w:t>
      </w:r>
      <w:proofErr w:type="spellStart"/>
      <w:r w:rsidR="006876C5">
        <w:t>Dipeptids</w:t>
      </w:r>
      <w:proofErr w:type="spellEnd"/>
      <w:r>
        <w:t>.</w:t>
      </w:r>
      <w:r w:rsidR="006876C5">
        <w:t xml:space="preserve"> </w:t>
      </w:r>
      <w:r w:rsidR="00523E30">
        <w:t>Quelle: Zeichnung von S. Kempf</w:t>
      </w:r>
    </w:p>
    <w:p w14:paraId="3C7956FA" w14:textId="77777777" w:rsidR="00BF1E81" w:rsidRDefault="008149AB">
      <w:pPr>
        <w:spacing w:line="276" w:lineRule="auto"/>
      </w:pPr>
      <w:r>
        <w:rPr>
          <w:noProof/>
          <w:lang w:eastAsia="de-DE"/>
        </w:rPr>
        <w:pict w14:anchorId="405D4E92">
          <v:shape id="_x0000_s1215" type="#_x0000_t202" style="position:absolute;margin-left:299.7pt;margin-top:149.45pt;width:181.8pt;height:41.35pt;z-index:251741184;mso-wrap-edited:f" wrapcoords="0 0 21600 0 21600 21600 0 21600 0 0" filled="f" stroked="f">
            <v:fill o:detectmouseclick="t"/>
            <v:textbox inset=",7.2pt,,7.2pt">
              <w:txbxContent>
                <w:p w14:paraId="64341253" w14:textId="77777777" w:rsidR="004C57AF" w:rsidRDefault="004C57AF" w:rsidP="00A12C3B">
                  <w:pPr>
                    <w:pStyle w:val="Textkrper"/>
                  </w:pPr>
                  <w:proofErr w:type="spellStart"/>
                  <w:r>
                    <w:t>Dipeptid</w:t>
                  </w:r>
                  <w:proofErr w:type="spellEnd"/>
                  <w:r>
                    <w:t xml:space="preserve"> aus Glycin und Alanin</w:t>
                  </w:r>
                </w:p>
              </w:txbxContent>
            </v:textbox>
            <w10:wrap type="through"/>
          </v:shape>
        </w:pict>
      </w:r>
      <w:r w:rsidR="00A12C3B">
        <w:rPr>
          <w:noProof/>
          <w:lang w:eastAsia="de-DE"/>
        </w:rPr>
        <w:drawing>
          <wp:anchor distT="0" distB="0" distL="114300" distR="114300" simplePos="0" relativeHeight="251742208" behindDoc="0" locked="0" layoutInCell="1" allowOverlap="1" wp14:anchorId="569C1E5D" wp14:editId="3E45C222">
            <wp:simplePos x="0" y="0"/>
            <wp:positionH relativeFrom="column">
              <wp:posOffset>3810</wp:posOffset>
            </wp:positionH>
            <wp:positionV relativeFrom="paragraph">
              <wp:posOffset>0</wp:posOffset>
            </wp:positionV>
            <wp:extent cx="3802380" cy="3312160"/>
            <wp:effectExtent l="0" t="0" r="0" b="0"/>
            <wp:wrapTopAndBottom/>
            <wp:docPr id="8" name="Bild 8" descr="Macintosh HD:Users:stefankempf:Desktop:Scan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fankempf:Desktop:Scan4.jpeg"/>
                    <pic:cNvPicPr>
                      <a:picLocks noChangeAspect="1" noChangeArrowheads="1"/>
                    </pic:cNvPicPr>
                  </pic:nvPicPr>
                  <pic:blipFill>
                    <a:blip r:embed="rId13">
                      <a:clrChange>
                        <a:clrFrom>
                          <a:srgbClr val="ECE9F0"/>
                        </a:clrFrom>
                        <a:clrTo>
                          <a:srgbClr val="ECE9F0">
                            <a:alpha val="0"/>
                          </a:srgbClr>
                        </a:clrTo>
                      </a:clrChange>
                      <a:extLst>
                        <a:ext uri="{28A0092B-C50C-407E-A947-70E740481C1C}">
                          <a14:useLocalDpi xmlns:a14="http://schemas.microsoft.com/office/drawing/2010/main" val="0"/>
                        </a:ext>
                      </a:extLst>
                    </a:blip>
                    <a:srcRect/>
                    <a:stretch>
                      <a:fillRect/>
                    </a:stretch>
                  </pic:blipFill>
                  <pic:spPr bwMode="auto">
                    <a:xfrm>
                      <a:off x="0" y="0"/>
                      <a:ext cx="3802380" cy="3312160"/>
                    </a:xfrm>
                    <a:prstGeom prst="rect">
                      <a:avLst/>
                    </a:prstGeom>
                    <a:noFill/>
                    <a:ln>
                      <a:noFill/>
                    </a:ln>
                  </pic:spPr>
                </pic:pic>
              </a:graphicData>
            </a:graphic>
          </wp:anchor>
        </w:drawing>
      </w:r>
    </w:p>
    <w:p w14:paraId="160A8393" w14:textId="77777777" w:rsidR="009455C2" w:rsidRDefault="009455C2">
      <w:pPr>
        <w:spacing w:line="276" w:lineRule="auto"/>
        <w:rPr>
          <w:rFonts w:eastAsiaTheme="majorEastAsia" w:cstheme="majorBidi"/>
          <w:b/>
          <w:color w:val="000000" w:themeColor="text1"/>
          <w:spacing w:val="5"/>
          <w:kern w:val="28"/>
          <w:szCs w:val="52"/>
        </w:rPr>
      </w:pPr>
      <w:r>
        <w:br w:type="page"/>
      </w:r>
    </w:p>
    <w:p w14:paraId="2C664E35" w14:textId="77777777" w:rsidR="009455C2" w:rsidRDefault="009455C2" w:rsidP="009455C2">
      <w:pPr>
        <w:pStyle w:val="Titel"/>
      </w:pPr>
      <w:r>
        <w:lastRenderedPageBreak/>
        <w:t>M5 Eiweiße und ihre Bedeutung für den menschlichen Körper</w:t>
      </w:r>
    </w:p>
    <w:p w14:paraId="6BD31CBF" w14:textId="77777777" w:rsidR="009455C2" w:rsidRPr="00195200" w:rsidRDefault="009455C2" w:rsidP="00636CE8">
      <w:pPr>
        <w:pStyle w:val="Aufgabe"/>
      </w:pPr>
      <w:r w:rsidRPr="009455C2">
        <w:t>Arbeitsauftrag</w:t>
      </w:r>
    </w:p>
    <w:p w14:paraId="1D02AEE5" w14:textId="5A5BD461" w:rsidR="00636CE8" w:rsidRPr="00195200" w:rsidRDefault="00636CE8" w:rsidP="00636CE8">
      <w:pPr>
        <w:pStyle w:val="Textkrper2"/>
      </w:pPr>
      <w:r>
        <w:t xml:space="preserve">1. </w:t>
      </w:r>
      <w:r w:rsidR="004C57AF">
        <w:t xml:space="preserve">Beiliegend findest du sieben </w:t>
      </w:r>
      <w:r w:rsidR="009455C2" w:rsidRPr="00195200">
        <w:t xml:space="preserve">Kärtchen. Auf den Kärtchen stehen die einzelnen Aufgaben der Proteine </w:t>
      </w:r>
      <w:r w:rsidR="009455C2">
        <w:t xml:space="preserve">im menschlichen Körper </w:t>
      </w:r>
      <w:r>
        <w:t>ausführlich beschrieben.</w:t>
      </w:r>
    </w:p>
    <w:p w14:paraId="0AFC4310" w14:textId="77777777" w:rsidR="009455C2" w:rsidRPr="009455C2" w:rsidRDefault="009455C2" w:rsidP="00636CE8">
      <w:pPr>
        <w:pStyle w:val="Textkrper2"/>
      </w:pPr>
      <w:r w:rsidRPr="00195200">
        <w:t>Zieh</w:t>
      </w:r>
      <w:r w:rsidR="006876C5">
        <w:t>e die</w:t>
      </w:r>
      <w:r w:rsidRPr="00195200">
        <w:t xml:space="preserve"> Kärtchen</w:t>
      </w:r>
      <w:r w:rsidR="006876C5">
        <w:t xml:space="preserve"> nacheinander und lese sie</w:t>
      </w:r>
      <w:r w:rsidRPr="00195200">
        <w:t xml:space="preserve"> aufmerksam durch.</w:t>
      </w:r>
    </w:p>
    <w:p w14:paraId="0AA57550" w14:textId="77777777" w:rsidR="009455C2" w:rsidRDefault="00636CE8" w:rsidP="00636CE8">
      <w:pPr>
        <w:pStyle w:val="Textkrper2"/>
      </w:pPr>
      <w:r>
        <w:t xml:space="preserve">2. </w:t>
      </w:r>
      <w:r w:rsidR="009455C2" w:rsidRPr="00195200">
        <w:t xml:space="preserve">Notiere die Überschrift „Aufgaben der </w:t>
      </w:r>
      <w:r w:rsidR="009455C2" w:rsidRPr="009455C2">
        <w:t>Proteine“ auf ei</w:t>
      </w:r>
      <w:r w:rsidR="006876C5">
        <w:t xml:space="preserve">nem Blatt. Lege eine Tabelle </w:t>
      </w:r>
      <w:r w:rsidR="009455C2" w:rsidRPr="009455C2">
        <w:t>mit den folgenden Spalten an.</w:t>
      </w:r>
    </w:p>
    <w:p w14:paraId="08922FE5" w14:textId="77777777" w:rsidR="00636CE8" w:rsidRDefault="00636CE8" w:rsidP="00636CE8">
      <w:pPr>
        <w:pStyle w:val="Textkrper2"/>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3041"/>
      </w:tblGrid>
      <w:tr w:rsidR="009455C2" w:rsidRPr="00195200" w14:paraId="3BEB1EE9" w14:textId="77777777" w:rsidTr="009A0783">
        <w:tc>
          <w:tcPr>
            <w:tcW w:w="3046" w:type="dxa"/>
            <w:vAlign w:val="center"/>
          </w:tcPr>
          <w:p w14:paraId="6B440FA6" w14:textId="77777777" w:rsidR="009455C2" w:rsidRPr="009455C2" w:rsidRDefault="009455C2" w:rsidP="00636CE8">
            <w:pPr>
              <w:pStyle w:val="Textkrper"/>
            </w:pPr>
            <w:r w:rsidRPr="009455C2">
              <w:t>Aufgabe</w:t>
            </w:r>
          </w:p>
        </w:tc>
        <w:tc>
          <w:tcPr>
            <w:tcW w:w="3041" w:type="dxa"/>
            <w:vAlign w:val="center"/>
          </w:tcPr>
          <w:p w14:paraId="2D193AA2" w14:textId="77777777" w:rsidR="009455C2" w:rsidRPr="009455C2" w:rsidRDefault="009455C2" w:rsidP="00636CE8">
            <w:pPr>
              <w:pStyle w:val="Textkrper"/>
            </w:pPr>
            <w:r w:rsidRPr="009455C2">
              <w:t>Bild</w:t>
            </w:r>
          </w:p>
        </w:tc>
      </w:tr>
      <w:tr w:rsidR="009455C2" w:rsidRPr="00195200" w14:paraId="6E8FCB86" w14:textId="77777777" w:rsidTr="009A0783">
        <w:tc>
          <w:tcPr>
            <w:tcW w:w="3046" w:type="dxa"/>
            <w:vAlign w:val="center"/>
          </w:tcPr>
          <w:p w14:paraId="460DA41D" w14:textId="77777777" w:rsidR="009455C2" w:rsidRPr="00195200" w:rsidRDefault="009455C2" w:rsidP="00636CE8">
            <w:pPr>
              <w:pStyle w:val="Textkrper"/>
            </w:pPr>
          </w:p>
        </w:tc>
        <w:tc>
          <w:tcPr>
            <w:tcW w:w="3041" w:type="dxa"/>
            <w:vAlign w:val="center"/>
          </w:tcPr>
          <w:p w14:paraId="145DD3B7" w14:textId="77777777" w:rsidR="009455C2" w:rsidRPr="00195200" w:rsidRDefault="009455C2" w:rsidP="00636CE8">
            <w:pPr>
              <w:pStyle w:val="Textkrper"/>
            </w:pPr>
          </w:p>
        </w:tc>
      </w:tr>
    </w:tbl>
    <w:p w14:paraId="1D7FCECA" w14:textId="78D4176F" w:rsidR="00636CE8" w:rsidRDefault="00636CE8" w:rsidP="00636CE8">
      <w:pPr>
        <w:pStyle w:val="Textkrper2"/>
      </w:pPr>
      <w:r>
        <w:t xml:space="preserve">3. </w:t>
      </w:r>
      <w:r w:rsidR="009455C2" w:rsidRPr="00195200">
        <w:t xml:space="preserve">Notiere </w:t>
      </w:r>
      <w:r w:rsidR="00BF24C4">
        <w:t>D</w:t>
      </w:r>
      <w:r w:rsidR="009455C2" w:rsidRPr="00195200">
        <w:t>ir die Aufgabe</w:t>
      </w:r>
      <w:r w:rsidR="006876C5">
        <w:t xml:space="preserve">n, die die </w:t>
      </w:r>
      <w:r w:rsidR="009455C2" w:rsidRPr="00195200">
        <w:t>Protein</w:t>
      </w:r>
      <w:r w:rsidR="006876C5">
        <w:t>e im Körper erfüllen</w:t>
      </w:r>
      <w:r w:rsidR="009455C2" w:rsidRPr="00195200">
        <w:t>.</w:t>
      </w:r>
    </w:p>
    <w:p w14:paraId="4B2CDFA4" w14:textId="77777777" w:rsidR="009455C2" w:rsidRPr="009455C2" w:rsidRDefault="009455C2" w:rsidP="00636CE8">
      <w:pPr>
        <w:pStyle w:val="Textkrper2"/>
      </w:pPr>
      <w:r w:rsidRPr="00195200">
        <w:t xml:space="preserve">Zeichne </w:t>
      </w:r>
      <w:r w:rsidR="006876C5">
        <w:t xml:space="preserve">je </w:t>
      </w:r>
      <w:r w:rsidRPr="00195200">
        <w:t xml:space="preserve">ein Bild, welches die </w:t>
      </w:r>
      <w:r w:rsidR="006876C5">
        <w:t xml:space="preserve">jeweilige </w:t>
      </w:r>
      <w:r w:rsidRPr="00195200">
        <w:t>Aufgabe des Proteins veranschaulicht.</w:t>
      </w:r>
    </w:p>
    <w:p w14:paraId="138C82A1" w14:textId="77777777" w:rsidR="009455C2" w:rsidRPr="009455C2" w:rsidRDefault="00636CE8" w:rsidP="00636CE8">
      <w:pPr>
        <w:spacing w:line="276" w:lineRule="auto"/>
      </w:pPr>
      <w:r>
        <w:br w:type="page"/>
      </w:r>
    </w:p>
    <w:p w14:paraId="107C0B1F" w14:textId="77777777" w:rsidR="009455C2" w:rsidRPr="009455C2" w:rsidRDefault="009455C2" w:rsidP="00636CE8">
      <w:pPr>
        <w:pStyle w:val="berschrift1"/>
        <w:numPr>
          <w:ilvl w:val="0"/>
          <w:numId w:val="0"/>
        </w:numPr>
        <w:ind w:left="397"/>
      </w:pPr>
      <w:r w:rsidRPr="009455C2">
        <w:lastRenderedPageBreak/>
        <w:t>Kärtchen</w:t>
      </w: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11"/>
      </w:tblGrid>
      <w:tr w:rsidR="009455C2" w:rsidRPr="00636CE8" w14:paraId="339CD087" w14:textId="77777777" w:rsidTr="009A0783">
        <w:tc>
          <w:tcPr>
            <w:tcW w:w="9411" w:type="dxa"/>
          </w:tcPr>
          <w:p w14:paraId="01C35352" w14:textId="77777777" w:rsidR="009455C2" w:rsidRPr="00636CE8" w:rsidRDefault="009455C2" w:rsidP="00636CE8">
            <w:pPr>
              <w:pStyle w:val="Textkrper"/>
            </w:pPr>
            <w:r w:rsidRPr="00636CE8">
              <w:t>Alle Zellen sind unter anderem aus Proteinen aufgebaut. Durch die Aufnahme von Proteinen mit der Nahrung können neue Zellen aufgebaut, aber auch „alte“ Zellen erneuert werden.</w:t>
            </w:r>
          </w:p>
          <w:p w14:paraId="3D6026F6" w14:textId="77777777" w:rsidR="009455C2" w:rsidRPr="00636CE8" w:rsidRDefault="009455C2" w:rsidP="00636CE8">
            <w:pPr>
              <w:pStyle w:val="Textkrper"/>
            </w:pPr>
            <w:r w:rsidRPr="00636CE8">
              <w:t>Das Protein Keratin ist Hauptbestandteil von Haaren, Fingernägeln und Knochen.</w:t>
            </w:r>
          </w:p>
          <w:p w14:paraId="2CC391B9" w14:textId="77777777" w:rsidR="009455C2" w:rsidRPr="00636CE8" w:rsidRDefault="009455C2" w:rsidP="00636CE8">
            <w:pPr>
              <w:pStyle w:val="Textkrper"/>
            </w:pPr>
            <w:r w:rsidRPr="00636CE8">
              <w:t>Kollagen befindet sich im Bindegewebe, in Sehnen und Bändern und gibt dem Körper seine Struktur.</w:t>
            </w:r>
          </w:p>
          <w:p w14:paraId="65BA3554" w14:textId="77777777" w:rsidR="009455C2" w:rsidRPr="00636CE8" w:rsidRDefault="009455C2" w:rsidP="00636CE8">
            <w:pPr>
              <w:pStyle w:val="Textkrper"/>
            </w:pPr>
            <w:proofErr w:type="spellStart"/>
            <w:r w:rsidRPr="00636CE8">
              <w:t>Aktin</w:t>
            </w:r>
            <w:proofErr w:type="spellEnd"/>
            <w:r w:rsidRPr="00636CE8">
              <w:t xml:space="preserve"> und Myosin kommen in den Muskelzellen vor und sorgen für die Beweglichkeit des Me</w:t>
            </w:r>
            <w:r w:rsidRPr="00636CE8">
              <w:t>n</w:t>
            </w:r>
            <w:r w:rsidRPr="00636CE8">
              <w:t>schen.</w:t>
            </w:r>
          </w:p>
        </w:tc>
      </w:tr>
      <w:tr w:rsidR="009455C2" w:rsidRPr="00636CE8" w14:paraId="571D0ED6" w14:textId="77777777" w:rsidTr="009A0783">
        <w:tc>
          <w:tcPr>
            <w:tcW w:w="9411" w:type="dxa"/>
          </w:tcPr>
          <w:p w14:paraId="21F88BEF" w14:textId="77777777" w:rsidR="009455C2" w:rsidRPr="00636CE8" w:rsidRDefault="009455C2" w:rsidP="00636CE8">
            <w:pPr>
              <w:pStyle w:val="Textkrper"/>
            </w:pPr>
            <w:r w:rsidRPr="00636CE8">
              <w:t>Transportproteine sind dazu da, wichtige Substanzen im Körper über das Blut in die Zellen zu transportieren. Z.</w:t>
            </w:r>
            <w:r w:rsidR="006876C5">
              <w:t xml:space="preserve"> B.</w:t>
            </w:r>
            <w:r w:rsidRPr="00636CE8">
              <w:t xml:space="preserve"> Hämoglobin, der Farbstoff der roten Blutkörperchen, ist für den Transport von Sauerstoff im Blut verantwortlich. Sauerstoff wird in den Zellen für die Energiegewinnung benötigt.</w:t>
            </w:r>
          </w:p>
        </w:tc>
      </w:tr>
      <w:tr w:rsidR="009455C2" w:rsidRPr="00636CE8" w14:paraId="74DAB07D" w14:textId="77777777" w:rsidTr="009A0783">
        <w:tc>
          <w:tcPr>
            <w:tcW w:w="9411" w:type="dxa"/>
          </w:tcPr>
          <w:p w14:paraId="10CF1EBB" w14:textId="77777777" w:rsidR="009455C2" w:rsidRPr="00636CE8" w:rsidRDefault="009455C2" w:rsidP="00636CE8">
            <w:pPr>
              <w:pStyle w:val="Textkrper"/>
            </w:pPr>
            <w:r w:rsidRPr="00636CE8">
              <w:t>Alle Enzyme sind Proteine. Enzyme steuern sämtliche Stoffwechselvorgänge in unserem Kö</w:t>
            </w:r>
            <w:r w:rsidRPr="00636CE8">
              <w:t>r</w:t>
            </w:r>
            <w:r w:rsidRPr="00636CE8">
              <w:t>per. Mit ihrer Hilfe baut der Körper Stoffe auf und ab; beispielsweise sind Verdauungsenzyme für die Verdauung unserer Nahrung verantwortlich und sorgen dafür, dass aus den Nährstoffen Energie gewonnen werden kann. Sie beschleunigen verschiedene Reaktionen in unserem Körper.</w:t>
            </w:r>
          </w:p>
        </w:tc>
      </w:tr>
      <w:tr w:rsidR="009455C2" w:rsidRPr="00636CE8" w14:paraId="30398A8A" w14:textId="77777777" w:rsidTr="009A0783">
        <w:tc>
          <w:tcPr>
            <w:tcW w:w="9411" w:type="dxa"/>
          </w:tcPr>
          <w:p w14:paraId="04B1B356" w14:textId="77777777" w:rsidR="009455C2" w:rsidRPr="00636CE8" w:rsidRDefault="009455C2" w:rsidP="00636CE8">
            <w:pPr>
              <w:pStyle w:val="Textkrper"/>
            </w:pPr>
            <w:r w:rsidRPr="00636CE8">
              <w:t>Es gibt auch einige Hormone, die aus Aminosäuren bzw. Proteinen aufgebaut sind. Hormone sind Stoffe, die dafür sorgen, dass die Zellen bestimmte Informationen erhalten, um so b</w:t>
            </w:r>
            <w:r w:rsidRPr="00636CE8">
              <w:t>e</w:t>
            </w:r>
            <w:r w:rsidRPr="00636CE8">
              <w:t>stimmte chemische Reaktionen auszulösen. Das Hormon Insulin beispielsweise sorgt für die Regulation des Blutzuckerspiegels. Wird z.</w:t>
            </w:r>
            <w:r w:rsidR="006876C5">
              <w:t xml:space="preserve"> </w:t>
            </w:r>
            <w:r w:rsidRPr="00636CE8">
              <w:t>B. über die Nahrung sehr viel Zucker aufgeno</w:t>
            </w:r>
            <w:r w:rsidRPr="00636CE8">
              <w:t>m</w:t>
            </w:r>
            <w:r w:rsidRPr="00636CE8">
              <w:t>men, so steigt der Blutzuckerspiegel. Nun wird das Hormon Insulin ausgeschüttet, welches die Leber- und Muskelzellen informiert</w:t>
            </w:r>
            <w:r w:rsidR="006876C5">
              <w:t>,</w:t>
            </w:r>
            <w:r w:rsidRPr="00636CE8">
              <w:t xml:space="preserve"> vermehrt Glucose umzubauen. Dies führt zur Senkung des Blutzuckerspiegels.</w:t>
            </w:r>
          </w:p>
        </w:tc>
      </w:tr>
      <w:tr w:rsidR="009455C2" w:rsidRPr="00636CE8" w14:paraId="3A605655" w14:textId="77777777" w:rsidTr="009A0783">
        <w:tc>
          <w:tcPr>
            <w:tcW w:w="9411" w:type="dxa"/>
          </w:tcPr>
          <w:p w14:paraId="2A848EA0" w14:textId="77777777" w:rsidR="009455C2" w:rsidRPr="00636CE8" w:rsidRDefault="009455C2" w:rsidP="00636CE8">
            <w:pPr>
              <w:pStyle w:val="Textkrper"/>
            </w:pPr>
            <w:r w:rsidRPr="00636CE8">
              <w:t>Unser Körper ist laufend, vor allem in den Wintermonaten, Krankheitserregern ausgesetzt. Die aus Proteinen aufgebauten Antikörper vernichten die Krankheitserreger und dienen somit der Abwehr von Krankheiten.</w:t>
            </w:r>
          </w:p>
        </w:tc>
      </w:tr>
      <w:tr w:rsidR="009455C2" w:rsidRPr="00636CE8" w14:paraId="5FFBBB74" w14:textId="77777777" w:rsidTr="009A0783">
        <w:tc>
          <w:tcPr>
            <w:tcW w:w="9411" w:type="dxa"/>
          </w:tcPr>
          <w:p w14:paraId="1CDCDC4A" w14:textId="77777777" w:rsidR="009455C2" w:rsidRPr="00636CE8" w:rsidRDefault="009455C2" w:rsidP="00636CE8">
            <w:pPr>
              <w:pStyle w:val="Textkrper"/>
            </w:pPr>
            <w:r w:rsidRPr="00636CE8">
              <w:t>In Form von Gerinnungsfaktoren erfüllen Proteine eine wichtige A</w:t>
            </w:r>
            <w:r w:rsidR="006876C5">
              <w:t>ufgabe bei der Blutgerinnung. Sie</w:t>
            </w:r>
            <w:r w:rsidRPr="00636CE8">
              <w:t xml:space="preserve"> verhindern somit das Verbluten des Menschen bei einer Verletzung.</w:t>
            </w:r>
          </w:p>
        </w:tc>
      </w:tr>
      <w:tr w:rsidR="009455C2" w:rsidRPr="00636CE8" w14:paraId="2D70C7AD" w14:textId="77777777" w:rsidTr="009A0783">
        <w:tc>
          <w:tcPr>
            <w:tcW w:w="9411" w:type="dxa"/>
          </w:tcPr>
          <w:p w14:paraId="5753304C" w14:textId="77777777" w:rsidR="009455C2" w:rsidRPr="00636CE8" w:rsidRDefault="009455C2" w:rsidP="00636CE8">
            <w:pPr>
              <w:pStyle w:val="Textkrper"/>
            </w:pPr>
            <w:r w:rsidRPr="00636CE8">
              <w:t>Aus Proteinen kann der Körper Energie gewinnen. Proteine werden aber nur als Energielief</w:t>
            </w:r>
            <w:r w:rsidRPr="00636CE8">
              <w:t>e</w:t>
            </w:r>
            <w:r w:rsidRPr="00636CE8">
              <w:t>rant eingesetzt, falls der Körper nicht genügend Kohlenhydrate oder Fette zur Verwertung b</w:t>
            </w:r>
            <w:r w:rsidRPr="00636CE8">
              <w:t>e</w:t>
            </w:r>
            <w:r w:rsidRPr="00636CE8">
              <w:t>reitstellen kann oder mehr Proteine als benötigt aufgenommen werden. Aus 1 g Protein kann der Körper 17 kJ Energie gewinnen.</w:t>
            </w:r>
          </w:p>
        </w:tc>
      </w:tr>
    </w:tbl>
    <w:p w14:paraId="5AA8F92F" w14:textId="77777777" w:rsidR="009455C2" w:rsidRPr="009455C2" w:rsidRDefault="009455C2" w:rsidP="009455C2"/>
    <w:p w14:paraId="1F6C68E7" w14:textId="77777777" w:rsidR="00636CE8" w:rsidRDefault="00636CE8">
      <w:pPr>
        <w:spacing w:line="276" w:lineRule="auto"/>
      </w:pPr>
      <w:r>
        <w:br w:type="page"/>
      </w:r>
    </w:p>
    <w:p w14:paraId="1D011DD1" w14:textId="77777777" w:rsidR="00636CE8" w:rsidRDefault="00636CE8" w:rsidP="00636CE8">
      <w:pPr>
        <w:pStyle w:val="Titel"/>
      </w:pPr>
      <w:r>
        <w:lastRenderedPageBreak/>
        <w:t>Lösung M5: Eiweiße und ihre Bedeutung für den menschlichen Körper</w:t>
      </w:r>
    </w:p>
    <w:tbl>
      <w:tblPr>
        <w:tblStyle w:val="Tabellenraster"/>
        <w:tblW w:w="9638" w:type="dxa"/>
        <w:tblLook w:val="04A0" w:firstRow="1" w:lastRow="0" w:firstColumn="1" w:lastColumn="0" w:noHBand="0" w:noVBand="1"/>
      </w:tblPr>
      <w:tblGrid>
        <w:gridCol w:w="4819"/>
        <w:gridCol w:w="4819"/>
      </w:tblGrid>
      <w:tr w:rsidR="00636CE8" w:rsidRPr="00636CE8" w14:paraId="2FDF1E8A" w14:textId="77777777" w:rsidTr="009A0783">
        <w:trPr>
          <w:trHeight w:val="567"/>
        </w:trPr>
        <w:tc>
          <w:tcPr>
            <w:tcW w:w="4819" w:type="dxa"/>
            <w:vAlign w:val="center"/>
          </w:tcPr>
          <w:p w14:paraId="4EE1A1BC" w14:textId="77777777" w:rsidR="00636CE8" w:rsidRPr="00636CE8" w:rsidRDefault="00636CE8" w:rsidP="00636CE8">
            <w:pPr>
              <w:pStyle w:val="Textkrper"/>
              <w:rPr>
                <w:rStyle w:val="Fett"/>
              </w:rPr>
            </w:pPr>
            <w:r w:rsidRPr="00636CE8">
              <w:rPr>
                <w:rStyle w:val="Fett"/>
              </w:rPr>
              <w:t>Aufgabe</w:t>
            </w:r>
          </w:p>
        </w:tc>
        <w:tc>
          <w:tcPr>
            <w:tcW w:w="4819" w:type="dxa"/>
            <w:vAlign w:val="center"/>
          </w:tcPr>
          <w:p w14:paraId="410675B9" w14:textId="77777777" w:rsidR="00636CE8" w:rsidRPr="00636CE8" w:rsidRDefault="00636CE8" w:rsidP="00636CE8">
            <w:pPr>
              <w:pStyle w:val="Textkrper"/>
              <w:rPr>
                <w:rStyle w:val="Fett"/>
              </w:rPr>
            </w:pPr>
            <w:r w:rsidRPr="00636CE8">
              <w:rPr>
                <w:rStyle w:val="Fett"/>
              </w:rPr>
              <w:t>Bild</w:t>
            </w:r>
          </w:p>
        </w:tc>
      </w:tr>
      <w:tr w:rsidR="00636CE8" w14:paraId="70D1DC38" w14:textId="77777777" w:rsidTr="009A0783">
        <w:trPr>
          <w:trHeight w:val="567"/>
        </w:trPr>
        <w:tc>
          <w:tcPr>
            <w:tcW w:w="4819" w:type="dxa"/>
            <w:vAlign w:val="center"/>
          </w:tcPr>
          <w:p w14:paraId="1DA34FEE" w14:textId="77777777" w:rsidR="00636CE8" w:rsidRPr="00636CE8" w:rsidRDefault="00636CE8" w:rsidP="00636CE8">
            <w:pPr>
              <w:pStyle w:val="Textkrper"/>
            </w:pPr>
            <w:r>
              <w:t>Aufbau und Erneuerung von Zellen</w:t>
            </w:r>
          </w:p>
        </w:tc>
        <w:tc>
          <w:tcPr>
            <w:tcW w:w="4819" w:type="dxa"/>
            <w:vAlign w:val="center"/>
          </w:tcPr>
          <w:p w14:paraId="1D3E0EFE" w14:textId="77777777" w:rsidR="00636CE8" w:rsidRPr="00636CE8" w:rsidRDefault="00636CE8" w:rsidP="00636CE8">
            <w:pPr>
              <w:pStyle w:val="Textkrper"/>
            </w:pPr>
            <w:r>
              <w:t>z.</w:t>
            </w:r>
            <w:r w:rsidR="006876C5">
              <w:t xml:space="preserve"> </w:t>
            </w:r>
            <w:r>
              <w:t>B. Puzzleteile oder Mauersteine</w:t>
            </w:r>
          </w:p>
        </w:tc>
      </w:tr>
      <w:tr w:rsidR="00636CE8" w14:paraId="0B458185" w14:textId="77777777" w:rsidTr="009A0783">
        <w:trPr>
          <w:trHeight w:val="567"/>
        </w:trPr>
        <w:tc>
          <w:tcPr>
            <w:tcW w:w="4819" w:type="dxa"/>
            <w:vAlign w:val="center"/>
          </w:tcPr>
          <w:p w14:paraId="3DFA4828" w14:textId="77777777" w:rsidR="00636CE8" w:rsidRPr="00636CE8" w:rsidRDefault="00636CE8" w:rsidP="00636CE8">
            <w:pPr>
              <w:pStyle w:val="Textkrper"/>
            </w:pPr>
            <w:r>
              <w:t>Transport von Substanzen in die Zellen</w:t>
            </w:r>
          </w:p>
          <w:p w14:paraId="45AEEB17" w14:textId="77777777" w:rsidR="00636CE8" w:rsidRPr="00636CE8" w:rsidRDefault="00636CE8" w:rsidP="00636CE8">
            <w:pPr>
              <w:pStyle w:val="Textkrper"/>
            </w:pPr>
            <w:r>
              <w:t>z.</w:t>
            </w:r>
            <w:r w:rsidR="006876C5">
              <w:t xml:space="preserve"> </w:t>
            </w:r>
            <w:r>
              <w:t>B. Sauerstofftransport im Blut über Häm</w:t>
            </w:r>
            <w:r>
              <w:t>o</w:t>
            </w:r>
            <w:r>
              <w:t>globin</w:t>
            </w:r>
          </w:p>
        </w:tc>
        <w:tc>
          <w:tcPr>
            <w:tcW w:w="4819" w:type="dxa"/>
            <w:vAlign w:val="center"/>
          </w:tcPr>
          <w:p w14:paraId="627DB2E9" w14:textId="77777777" w:rsidR="00636CE8" w:rsidRPr="00636CE8" w:rsidRDefault="00636CE8" w:rsidP="00636CE8">
            <w:pPr>
              <w:pStyle w:val="Textkrper"/>
            </w:pPr>
            <w:r>
              <w:t>z.</w:t>
            </w:r>
            <w:r w:rsidR="006876C5">
              <w:t xml:space="preserve"> </w:t>
            </w:r>
            <w:r>
              <w:t>B. LKW</w:t>
            </w:r>
          </w:p>
        </w:tc>
      </w:tr>
      <w:tr w:rsidR="00636CE8" w14:paraId="72C4D786" w14:textId="77777777" w:rsidTr="009A0783">
        <w:trPr>
          <w:trHeight w:val="567"/>
        </w:trPr>
        <w:tc>
          <w:tcPr>
            <w:tcW w:w="4819" w:type="dxa"/>
            <w:vAlign w:val="center"/>
          </w:tcPr>
          <w:p w14:paraId="04867BE0" w14:textId="77777777" w:rsidR="00636CE8" w:rsidRPr="00636CE8" w:rsidRDefault="00636CE8" w:rsidP="00636CE8">
            <w:pPr>
              <w:pStyle w:val="Textkrper"/>
            </w:pPr>
            <w:r>
              <w:t>Enzyme steuern Stoffwechselvorgänge z.</w:t>
            </w:r>
            <w:r w:rsidR="006876C5">
              <w:t xml:space="preserve"> </w:t>
            </w:r>
            <w:r>
              <w:t xml:space="preserve">B. </w:t>
            </w:r>
            <w:r w:rsidRPr="00636CE8">
              <w:t>Verdauung</w:t>
            </w:r>
          </w:p>
        </w:tc>
        <w:tc>
          <w:tcPr>
            <w:tcW w:w="4819" w:type="dxa"/>
            <w:vAlign w:val="center"/>
          </w:tcPr>
          <w:p w14:paraId="364AE876" w14:textId="77777777" w:rsidR="00636CE8" w:rsidRPr="00636CE8" w:rsidRDefault="00636CE8" w:rsidP="00636CE8">
            <w:pPr>
              <w:pStyle w:val="Textkrper"/>
            </w:pPr>
            <w:r>
              <w:t>z.</w:t>
            </w:r>
            <w:r w:rsidR="006876C5">
              <w:t xml:space="preserve"> </w:t>
            </w:r>
            <w:r>
              <w:t xml:space="preserve">B. </w:t>
            </w:r>
            <w:r w:rsidRPr="00636CE8">
              <w:t>Männchen mit Essen, Kohlenhydratkette mit Schere</w:t>
            </w:r>
          </w:p>
        </w:tc>
      </w:tr>
      <w:tr w:rsidR="00636CE8" w14:paraId="36823143" w14:textId="77777777" w:rsidTr="009A0783">
        <w:trPr>
          <w:trHeight w:val="567"/>
        </w:trPr>
        <w:tc>
          <w:tcPr>
            <w:tcW w:w="4819" w:type="dxa"/>
            <w:vAlign w:val="center"/>
          </w:tcPr>
          <w:p w14:paraId="048D15A9" w14:textId="77777777" w:rsidR="00636CE8" w:rsidRPr="00636CE8" w:rsidRDefault="00636CE8" w:rsidP="00636CE8">
            <w:pPr>
              <w:pStyle w:val="Textkrper"/>
            </w:pPr>
            <w:r>
              <w:t>Hormone dienen der Informationsweitergabe</w:t>
            </w:r>
          </w:p>
          <w:p w14:paraId="3384B01D" w14:textId="77777777" w:rsidR="00636CE8" w:rsidRPr="00636CE8" w:rsidRDefault="006876C5" w:rsidP="00636CE8">
            <w:pPr>
              <w:pStyle w:val="Textkrper"/>
            </w:pPr>
            <w:r>
              <w:t>und lösen chemische Prozesse aus</w:t>
            </w:r>
          </w:p>
          <w:p w14:paraId="04651976" w14:textId="77777777" w:rsidR="00636CE8" w:rsidRPr="00636CE8" w:rsidRDefault="00636CE8" w:rsidP="00636CE8">
            <w:pPr>
              <w:pStyle w:val="Textkrper"/>
            </w:pPr>
            <w:r>
              <w:t>z.</w:t>
            </w:r>
            <w:r w:rsidR="006876C5">
              <w:t xml:space="preserve"> </w:t>
            </w:r>
            <w:r>
              <w:t>B. Insulin dient der Re</w:t>
            </w:r>
            <w:r w:rsidRPr="00636CE8">
              <w:t>gulierung des Blutz</w:t>
            </w:r>
            <w:r w:rsidRPr="00636CE8">
              <w:t>u</w:t>
            </w:r>
            <w:r w:rsidRPr="00636CE8">
              <w:t>ckerspiegels</w:t>
            </w:r>
          </w:p>
        </w:tc>
        <w:tc>
          <w:tcPr>
            <w:tcW w:w="4819" w:type="dxa"/>
            <w:vAlign w:val="center"/>
          </w:tcPr>
          <w:p w14:paraId="358E7DF0" w14:textId="77777777" w:rsidR="00636CE8" w:rsidRPr="00636CE8" w:rsidRDefault="00636CE8" w:rsidP="00636CE8">
            <w:pPr>
              <w:pStyle w:val="Textkrper"/>
            </w:pPr>
            <w:r>
              <w:t>z.</w:t>
            </w:r>
            <w:r w:rsidR="006876C5">
              <w:t xml:space="preserve"> </w:t>
            </w:r>
            <w:r>
              <w:t>B.</w:t>
            </w:r>
            <w:r w:rsidRPr="00636CE8">
              <w:t xml:space="preserve"> Brief</w:t>
            </w:r>
          </w:p>
        </w:tc>
      </w:tr>
      <w:tr w:rsidR="00636CE8" w14:paraId="49F22E03" w14:textId="77777777" w:rsidTr="009A0783">
        <w:trPr>
          <w:trHeight w:val="567"/>
        </w:trPr>
        <w:tc>
          <w:tcPr>
            <w:tcW w:w="4819" w:type="dxa"/>
            <w:vAlign w:val="center"/>
          </w:tcPr>
          <w:p w14:paraId="3BA89F59" w14:textId="77777777" w:rsidR="00636CE8" w:rsidRPr="00636CE8" w:rsidRDefault="00636CE8" w:rsidP="00636CE8">
            <w:pPr>
              <w:pStyle w:val="Textkrper"/>
            </w:pPr>
            <w:r>
              <w:t>Antikörper dienen der Abwehr von Krankheiten</w:t>
            </w:r>
          </w:p>
        </w:tc>
        <w:tc>
          <w:tcPr>
            <w:tcW w:w="4819" w:type="dxa"/>
            <w:vAlign w:val="center"/>
          </w:tcPr>
          <w:p w14:paraId="4EF5E229" w14:textId="77777777" w:rsidR="00636CE8" w:rsidRPr="00636CE8" w:rsidRDefault="00636CE8" w:rsidP="00636CE8">
            <w:pPr>
              <w:pStyle w:val="Textkrper"/>
            </w:pPr>
            <w:r>
              <w:t>z.</w:t>
            </w:r>
            <w:r w:rsidR="006876C5">
              <w:t xml:space="preserve"> </w:t>
            </w:r>
            <w:r>
              <w:t>B. Bakterium mit Stoppschild</w:t>
            </w:r>
          </w:p>
        </w:tc>
      </w:tr>
      <w:tr w:rsidR="00636CE8" w14:paraId="46D790EF" w14:textId="77777777" w:rsidTr="009A0783">
        <w:trPr>
          <w:trHeight w:val="567"/>
        </w:trPr>
        <w:tc>
          <w:tcPr>
            <w:tcW w:w="4819" w:type="dxa"/>
            <w:vAlign w:val="center"/>
          </w:tcPr>
          <w:p w14:paraId="6ADC113D" w14:textId="77777777" w:rsidR="00636CE8" w:rsidRPr="00636CE8" w:rsidRDefault="00636CE8" w:rsidP="00636CE8">
            <w:pPr>
              <w:pStyle w:val="Textkrper"/>
            </w:pPr>
            <w:r>
              <w:t>Gerinnungsfaktoren verhindern Verbluten bei Verletzungen</w:t>
            </w:r>
          </w:p>
        </w:tc>
        <w:tc>
          <w:tcPr>
            <w:tcW w:w="4819" w:type="dxa"/>
            <w:vAlign w:val="center"/>
          </w:tcPr>
          <w:p w14:paraId="178E3D6F" w14:textId="77777777" w:rsidR="00636CE8" w:rsidRPr="00636CE8" w:rsidRDefault="00636CE8" w:rsidP="00636CE8">
            <w:pPr>
              <w:pStyle w:val="Textkrper"/>
            </w:pPr>
            <w:r>
              <w:t>z.</w:t>
            </w:r>
            <w:r w:rsidR="006876C5">
              <w:t xml:space="preserve"> </w:t>
            </w:r>
            <w:r>
              <w:t>B. Wunde mit Pflaster</w:t>
            </w:r>
          </w:p>
        </w:tc>
      </w:tr>
      <w:tr w:rsidR="00636CE8" w14:paraId="6672E65B" w14:textId="77777777" w:rsidTr="009A0783">
        <w:trPr>
          <w:trHeight w:val="567"/>
        </w:trPr>
        <w:tc>
          <w:tcPr>
            <w:tcW w:w="4819" w:type="dxa"/>
            <w:vAlign w:val="center"/>
          </w:tcPr>
          <w:p w14:paraId="56DFF0D9" w14:textId="77777777" w:rsidR="00636CE8" w:rsidRPr="00636CE8" w:rsidRDefault="00636CE8" w:rsidP="00636CE8">
            <w:pPr>
              <w:pStyle w:val="Textkrper"/>
            </w:pPr>
            <w:r>
              <w:t>Energielieferant</w:t>
            </w:r>
          </w:p>
          <w:p w14:paraId="68278E5F" w14:textId="77777777" w:rsidR="00636CE8" w:rsidRPr="00636CE8" w:rsidRDefault="00636CE8" w:rsidP="00636CE8">
            <w:pPr>
              <w:pStyle w:val="Textkrper"/>
            </w:pPr>
            <w:r>
              <w:t>1g Protein liefert 17 kJ.</w:t>
            </w:r>
          </w:p>
        </w:tc>
        <w:tc>
          <w:tcPr>
            <w:tcW w:w="4819" w:type="dxa"/>
            <w:vAlign w:val="center"/>
          </w:tcPr>
          <w:p w14:paraId="508DAEAC" w14:textId="77777777" w:rsidR="00636CE8" w:rsidRPr="00636CE8" w:rsidRDefault="00636CE8" w:rsidP="00636CE8">
            <w:pPr>
              <w:pStyle w:val="Textkrper"/>
            </w:pPr>
            <w:r>
              <w:t>z.</w:t>
            </w:r>
            <w:r w:rsidR="006876C5">
              <w:t xml:space="preserve"> </w:t>
            </w:r>
            <w:r>
              <w:t>B. Sonne, Steckdose</w:t>
            </w:r>
          </w:p>
        </w:tc>
      </w:tr>
    </w:tbl>
    <w:p w14:paraId="60FC2426" w14:textId="77777777" w:rsidR="00636CE8" w:rsidRPr="00195200" w:rsidRDefault="00636CE8" w:rsidP="00636CE8"/>
    <w:p w14:paraId="44039FA5" w14:textId="77777777" w:rsidR="00636CE8" w:rsidRDefault="00636CE8">
      <w:pPr>
        <w:spacing w:line="276" w:lineRule="auto"/>
      </w:pPr>
      <w:r>
        <w:br w:type="page"/>
      </w:r>
    </w:p>
    <w:p w14:paraId="5A104E9D" w14:textId="77777777" w:rsidR="009455C2" w:rsidRDefault="00636CE8" w:rsidP="00636CE8">
      <w:pPr>
        <w:pStyle w:val="Titel"/>
      </w:pPr>
      <w:r>
        <w:lastRenderedPageBreak/>
        <w:t>M6: Eiweißbedarf in verschiedenen Lebensphasen</w:t>
      </w:r>
    </w:p>
    <w:p w14:paraId="3EA4B66D" w14:textId="77777777" w:rsidR="00636CE8" w:rsidRPr="00636CE8" w:rsidRDefault="00636CE8" w:rsidP="00636CE8">
      <w:pPr>
        <w:pStyle w:val="berschrift1"/>
        <w:numPr>
          <w:ilvl w:val="0"/>
          <w:numId w:val="0"/>
        </w:numPr>
        <w:ind w:left="397"/>
      </w:pPr>
      <w:r w:rsidRPr="00636CE8">
        <w:t>Empfohlene Proteinzufuhr pro Tag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3071"/>
        <w:gridCol w:w="3071"/>
      </w:tblGrid>
      <w:tr w:rsidR="00636CE8" w:rsidRPr="00EC0929" w14:paraId="6FA16482" w14:textId="77777777" w:rsidTr="009A0783">
        <w:tc>
          <w:tcPr>
            <w:tcW w:w="3070" w:type="dxa"/>
          </w:tcPr>
          <w:p w14:paraId="4FF741D2" w14:textId="77777777" w:rsidR="00636CE8" w:rsidRPr="00636CE8" w:rsidRDefault="00636CE8" w:rsidP="00636CE8">
            <w:pPr>
              <w:pStyle w:val="Textkrper"/>
            </w:pPr>
            <w:r w:rsidRPr="00636CE8">
              <w:t>Alter</w:t>
            </w:r>
          </w:p>
        </w:tc>
        <w:tc>
          <w:tcPr>
            <w:tcW w:w="3071" w:type="dxa"/>
          </w:tcPr>
          <w:p w14:paraId="5BA50767" w14:textId="77777777" w:rsidR="00636CE8" w:rsidRPr="00636CE8" w:rsidRDefault="00636CE8" w:rsidP="00636CE8">
            <w:pPr>
              <w:pStyle w:val="Textkrper"/>
            </w:pPr>
            <w:r w:rsidRPr="00EC0929">
              <w:t>Protein</w:t>
            </w:r>
          </w:p>
          <w:p w14:paraId="6519ECC2" w14:textId="77777777" w:rsidR="00636CE8" w:rsidRPr="00636CE8" w:rsidRDefault="00636CE8" w:rsidP="00636CE8">
            <w:pPr>
              <w:pStyle w:val="Textkrper"/>
            </w:pPr>
            <w:r w:rsidRPr="00EC0929">
              <w:t>g/kg Körpergewicht/Tag</w:t>
            </w:r>
          </w:p>
          <w:p w14:paraId="2E9CAF5C" w14:textId="77777777" w:rsidR="00636CE8" w:rsidRPr="00636CE8" w:rsidRDefault="00636CE8" w:rsidP="00636CE8">
            <w:pPr>
              <w:pStyle w:val="Textkrper"/>
            </w:pPr>
            <w:r w:rsidRPr="00EC0929">
              <w:t>m</w:t>
            </w:r>
            <w:r w:rsidRPr="00EC0929">
              <w:tab/>
            </w:r>
            <w:r w:rsidRPr="00EC0929">
              <w:tab/>
              <w:t>w</w:t>
            </w:r>
          </w:p>
        </w:tc>
        <w:tc>
          <w:tcPr>
            <w:tcW w:w="3071" w:type="dxa"/>
          </w:tcPr>
          <w:p w14:paraId="4C0030F1" w14:textId="77777777" w:rsidR="00636CE8" w:rsidRPr="00636CE8" w:rsidRDefault="00636CE8" w:rsidP="00636CE8">
            <w:pPr>
              <w:pStyle w:val="Textkrper"/>
            </w:pPr>
            <w:r w:rsidRPr="00EC0929">
              <w:t>Protein</w:t>
            </w:r>
          </w:p>
          <w:p w14:paraId="3E626332" w14:textId="77777777" w:rsidR="00636CE8" w:rsidRPr="00636CE8" w:rsidRDefault="00636CE8" w:rsidP="00636CE8">
            <w:pPr>
              <w:pStyle w:val="Textkrper"/>
            </w:pPr>
            <w:r w:rsidRPr="00EC0929">
              <w:t>g/Tag</w:t>
            </w:r>
          </w:p>
          <w:p w14:paraId="5F84403E" w14:textId="77777777" w:rsidR="00636CE8" w:rsidRPr="00636CE8" w:rsidRDefault="00636CE8" w:rsidP="00636CE8">
            <w:pPr>
              <w:pStyle w:val="Textkrper"/>
            </w:pPr>
            <w:r w:rsidRPr="00EC0929">
              <w:t>m</w:t>
            </w:r>
            <w:r w:rsidRPr="00EC0929">
              <w:tab/>
            </w:r>
            <w:r w:rsidRPr="00EC0929">
              <w:tab/>
              <w:t>w</w:t>
            </w:r>
          </w:p>
        </w:tc>
      </w:tr>
      <w:tr w:rsidR="00636CE8" w:rsidRPr="00EC0929" w14:paraId="0D747604" w14:textId="77777777" w:rsidTr="009A0783">
        <w:tc>
          <w:tcPr>
            <w:tcW w:w="3070" w:type="dxa"/>
          </w:tcPr>
          <w:p w14:paraId="1D99D533" w14:textId="77777777" w:rsidR="00636CE8" w:rsidRPr="00636CE8" w:rsidRDefault="00636CE8" w:rsidP="00636CE8">
            <w:pPr>
              <w:pStyle w:val="Textkrper"/>
            </w:pPr>
            <w:r w:rsidRPr="00636CE8">
              <w:t>Säuglinge</w:t>
            </w:r>
          </w:p>
          <w:p w14:paraId="3194D6AD" w14:textId="77777777" w:rsidR="00636CE8" w:rsidRPr="00636CE8" w:rsidRDefault="00636CE8" w:rsidP="00636CE8">
            <w:pPr>
              <w:pStyle w:val="Textkrper"/>
            </w:pPr>
            <w:r w:rsidRPr="00EC0929">
              <w:t>0 bis unter 1 Monat</w:t>
            </w:r>
          </w:p>
          <w:p w14:paraId="35FC79D3" w14:textId="77777777" w:rsidR="00636CE8" w:rsidRPr="00636CE8" w:rsidRDefault="00636CE8" w:rsidP="00636CE8">
            <w:pPr>
              <w:pStyle w:val="Textkrper"/>
            </w:pPr>
            <w:r w:rsidRPr="00EC0929">
              <w:t>1 bis unter 2 Monat</w:t>
            </w:r>
            <w:r w:rsidR="006876C5">
              <w:t>e</w:t>
            </w:r>
          </w:p>
          <w:p w14:paraId="31DA585D" w14:textId="77777777" w:rsidR="00636CE8" w:rsidRPr="00636CE8" w:rsidRDefault="00636CE8" w:rsidP="00636CE8">
            <w:pPr>
              <w:pStyle w:val="Textkrper"/>
            </w:pPr>
            <w:r w:rsidRPr="00EC0929">
              <w:t>2 bis unter 4 Monat</w:t>
            </w:r>
            <w:r w:rsidR="006876C5">
              <w:t>e</w:t>
            </w:r>
          </w:p>
          <w:p w14:paraId="207CB0EB" w14:textId="77777777" w:rsidR="00636CE8" w:rsidRPr="00636CE8" w:rsidRDefault="00636CE8" w:rsidP="00636CE8">
            <w:pPr>
              <w:pStyle w:val="Textkrper"/>
            </w:pPr>
            <w:r w:rsidRPr="00EC0929">
              <w:t>4 bis unter 6 Monat</w:t>
            </w:r>
            <w:r w:rsidR="006876C5">
              <w:t>e</w:t>
            </w:r>
          </w:p>
          <w:p w14:paraId="6A9BE5A2" w14:textId="77777777" w:rsidR="00636CE8" w:rsidRPr="00636CE8" w:rsidRDefault="00636CE8" w:rsidP="00636CE8">
            <w:pPr>
              <w:pStyle w:val="Textkrper"/>
            </w:pPr>
            <w:r w:rsidRPr="00EC0929">
              <w:t>6 bis unter 12 Monate</w:t>
            </w:r>
          </w:p>
        </w:tc>
        <w:tc>
          <w:tcPr>
            <w:tcW w:w="3071" w:type="dxa"/>
          </w:tcPr>
          <w:p w14:paraId="79C575E1" w14:textId="77777777" w:rsidR="00636CE8" w:rsidRPr="00EC0929" w:rsidRDefault="00636CE8" w:rsidP="00636CE8">
            <w:pPr>
              <w:pStyle w:val="Textkrper"/>
            </w:pPr>
          </w:p>
          <w:p w14:paraId="27482683" w14:textId="77777777" w:rsidR="00636CE8" w:rsidRPr="00636CE8" w:rsidRDefault="00636CE8" w:rsidP="00636CE8">
            <w:pPr>
              <w:pStyle w:val="Textkrper"/>
            </w:pPr>
            <w:r w:rsidRPr="00EC0929">
              <w:t>2,7</w:t>
            </w:r>
          </w:p>
          <w:p w14:paraId="15FA271D" w14:textId="77777777" w:rsidR="00636CE8" w:rsidRPr="00636CE8" w:rsidRDefault="00636CE8" w:rsidP="00636CE8">
            <w:pPr>
              <w:pStyle w:val="Textkrper"/>
            </w:pPr>
            <w:r w:rsidRPr="00EC0929">
              <w:t>2,0</w:t>
            </w:r>
          </w:p>
          <w:p w14:paraId="38BB4DDD" w14:textId="77777777" w:rsidR="00636CE8" w:rsidRPr="00636CE8" w:rsidRDefault="00636CE8" w:rsidP="00636CE8">
            <w:pPr>
              <w:pStyle w:val="Textkrper"/>
            </w:pPr>
            <w:r w:rsidRPr="00EC0929">
              <w:t>1,5</w:t>
            </w:r>
          </w:p>
          <w:p w14:paraId="04A6F852" w14:textId="77777777" w:rsidR="00636CE8" w:rsidRPr="00636CE8" w:rsidRDefault="00636CE8" w:rsidP="00636CE8">
            <w:pPr>
              <w:pStyle w:val="Textkrper"/>
            </w:pPr>
            <w:r w:rsidRPr="00EC0929">
              <w:t>1,3</w:t>
            </w:r>
          </w:p>
          <w:p w14:paraId="14911DE2" w14:textId="77777777" w:rsidR="00636CE8" w:rsidRPr="00636CE8" w:rsidRDefault="00636CE8" w:rsidP="00636CE8">
            <w:pPr>
              <w:pStyle w:val="Textkrper"/>
            </w:pPr>
            <w:r w:rsidRPr="00EC0929">
              <w:t>1,1</w:t>
            </w:r>
          </w:p>
        </w:tc>
        <w:tc>
          <w:tcPr>
            <w:tcW w:w="3071" w:type="dxa"/>
          </w:tcPr>
          <w:p w14:paraId="1E343481" w14:textId="77777777" w:rsidR="00636CE8" w:rsidRPr="00EC0929" w:rsidRDefault="00636CE8" w:rsidP="00636CE8">
            <w:pPr>
              <w:pStyle w:val="Textkrper"/>
            </w:pPr>
          </w:p>
          <w:p w14:paraId="53CF04B1" w14:textId="77777777" w:rsidR="00636CE8" w:rsidRPr="00636CE8" w:rsidRDefault="00636CE8" w:rsidP="00636CE8">
            <w:pPr>
              <w:pStyle w:val="Textkrper"/>
            </w:pPr>
            <w:r w:rsidRPr="00EC0929">
              <w:t>12</w:t>
            </w:r>
          </w:p>
          <w:p w14:paraId="47F3CD3F" w14:textId="77777777" w:rsidR="00636CE8" w:rsidRPr="00636CE8" w:rsidRDefault="00636CE8" w:rsidP="00636CE8">
            <w:pPr>
              <w:pStyle w:val="Textkrper"/>
            </w:pPr>
            <w:r w:rsidRPr="00EC0929">
              <w:t>10</w:t>
            </w:r>
          </w:p>
          <w:p w14:paraId="6F15C6A5" w14:textId="77777777" w:rsidR="00636CE8" w:rsidRPr="00636CE8" w:rsidRDefault="00636CE8" w:rsidP="00636CE8">
            <w:pPr>
              <w:pStyle w:val="Textkrper"/>
            </w:pPr>
            <w:r w:rsidRPr="00EC0929">
              <w:t>10</w:t>
            </w:r>
          </w:p>
          <w:p w14:paraId="3172A333" w14:textId="77777777" w:rsidR="00636CE8" w:rsidRPr="00636CE8" w:rsidRDefault="00636CE8" w:rsidP="00636CE8">
            <w:pPr>
              <w:pStyle w:val="Textkrper"/>
            </w:pPr>
            <w:r w:rsidRPr="00EC0929">
              <w:t>10</w:t>
            </w:r>
          </w:p>
          <w:p w14:paraId="15EBADBA" w14:textId="77777777" w:rsidR="00636CE8" w:rsidRPr="00636CE8" w:rsidRDefault="00636CE8" w:rsidP="00636CE8">
            <w:pPr>
              <w:pStyle w:val="Textkrper"/>
            </w:pPr>
            <w:r w:rsidRPr="00EC0929">
              <w:t>10</w:t>
            </w:r>
          </w:p>
        </w:tc>
      </w:tr>
      <w:tr w:rsidR="00636CE8" w:rsidRPr="00EC0929" w14:paraId="1A5B5F14" w14:textId="77777777" w:rsidTr="009A0783">
        <w:tc>
          <w:tcPr>
            <w:tcW w:w="3070" w:type="dxa"/>
          </w:tcPr>
          <w:p w14:paraId="47E028D5" w14:textId="77777777" w:rsidR="00636CE8" w:rsidRPr="00636CE8" w:rsidRDefault="00636CE8" w:rsidP="00636CE8">
            <w:pPr>
              <w:pStyle w:val="Textkrper"/>
            </w:pPr>
            <w:r w:rsidRPr="00636CE8">
              <w:t>Kinder</w:t>
            </w:r>
          </w:p>
          <w:p w14:paraId="7D8B41C0" w14:textId="77777777" w:rsidR="00636CE8" w:rsidRPr="00636CE8" w:rsidRDefault="00636CE8" w:rsidP="00636CE8">
            <w:pPr>
              <w:pStyle w:val="Textkrper"/>
            </w:pPr>
            <w:r w:rsidRPr="00EC0929">
              <w:t xml:space="preserve">1 </w:t>
            </w:r>
            <w:r w:rsidRPr="00636CE8">
              <w:t>bis unter 4 Jahre</w:t>
            </w:r>
          </w:p>
          <w:p w14:paraId="626662CD" w14:textId="77777777" w:rsidR="00636CE8" w:rsidRPr="00636CE8" w:rsidRDefault="00636CE8" w:rsidP="00636CE8">
            <w:pPr>
              <w:pStyle w:val="Textkrper"/>
            </w:pPr>
            <w:r w:rsidRPr="00EC0929">
              <w:t>4 bis unter 7 Jahre</w:t>
            </w:r>
          </w:p>
          <w:p w14:paraId="0CE93CA6" w14:textId="77777777" w:rsidR="00636CE8" w:rsidRPr="00636CE8" w:rsidRDefault="00636CE8" w:rsidP="00636CE8">
            <w:pPr>
              <w:pStyle w:val="Textkrper"/>
            </w:pPr>
            <w:r w:rsidRPr="00EC0929">
              <w:t>7 bis unter 10 Jahre</w:t>
            </w:r>
          </w:p>
          <w:p w14:paraId="6AC86E8A" w14:textId="77777777" w:rsidR="00636CE8" w:rsidRPr="00636CE8" w:rsidRDefault="00636CE8" w:rsidP="00636CE8">
            <w:pPr>
              <w:pStyle w:val="Textkrper"/>
            </w:pPr>
            <w:r w:rsidRPr="00EC0929">
              <w:t>10 bis unter 13 Jahre</w:t>
            </w:r>
          </w:p>
          <w:p w14:paraId="264593DA" w14:textId="77777777" w:rsidR="00636CE8" w:rsidRPr="00636CE8" w:rsidRDefault="00636CE8" w:rsidP="00636CE8">
            <w:pPr>
              <w:pStyle w:val="Textkrper"/>
            </w:pPr>
            <w:r w:rsidRPr="00EC0929">
              <w:t>13 bis unter 15 Jahre</w:t>
            </w:r>
          </w:p>
        </w:tc>
        <w:tc>
          <w:tcPr>
            <w:tcW w:w="3071" w:type="dxa"/>
          </w:tcPr>
          <w:p w14:paraId="5645E571" w14:textId="77777777" w:rsidR="00636CE8" w:rsidRPr="00EC0929" w:rsidRDefault="00636CE8" w:rsidP="00636CE8">
            <w:pPr>
              <w:pStyle w:val="Textkrper"/>
            </w:pPr>
          </w:p>
          <w:p w14:paraId="527FF252" w14:textId="77777777" w:rsidR="00636CE8" w:rsidRPr="00636CE8" w:rsidRDefault="00636CE8" w:rsidP="00636CE8">
            <w:pPr>
              <w:pStyle w:val="Textkrper"/>
            </w:pPr>
            <w:r w:rsidRPr="00EC0929">
              <w:t>1,0</w:t>
            </w:r>
          </w:p>
          <w:p w14:paraId="11801E91" w14:textId="77777777" w:rsidR="00636CE8" w:rsidRPr="00636CE8" w:rsidRDefault="00636CE8" w:rsidP="00636CE8">
            <w:pPr>
              <w:pStyle w:val="Textkrper"/>
            </w:pPr>
            <w:r w:rsidRPr="00EC0929">
              <w:t>0,9</w:t>
            </w:r>
          </w:p>
          <w:p w14:paraId="7B214DEE" w14:textId="77777777" w:rsidR="00636CE8" w:rsidRPr="00636CE8" w:rsidRDefault="00636CE8" w:rsidP="00636CE8">
            <w:pPr>
              <w:pStyle w:val="Textkrper"/>
            </w:pPr>
            <w:r w:rsidRPr="00EC0929">
              <w:t>0,9</w:t>
            </w:r>
          </w:p>
          <w:p w14:paraId="47B79893" w14:textId="77777777" w:rsidR="00636CE8" w:rsidRPr="00636CE8" w:rsidRDefault="00636CE8" w:rsidP="00636CE8">
            <w:pPr>
              <w:pStyle w:val="Textkrper"/>
            </w:pPr>
            <w:r w:rsidRPr="00EC0929">
              <w:t>0,9</w:t>
            </w:r>
          </w:p>
          <w:p w14:paraId="696515A5" w14:textId="77777777" w:rsidR="00636CE8" w:rsidRPr="00636CE8" w:rsidRDefault="00636CE8" w:rsidP="00636CE8">
            <w:pPr>
              <w:pStyle w:val="Textkrper"/>
            </w:pPr>
            <w:r w:rsidRPr="00EC0929">
              <w:t>0,9</w:t>
            </w:r>
          </w:p>
        </w:tc>
        <w:tc>
          <w:tcPr>
            <w:tcW w:w="3071" w:type="dxa"/>
          </w:tcPr>
          <w:p w14:paraId="65FC3767" w14:textId="77777777" w:rsidR="00636CE8" w:rsidRDefault="00636CE8" w:rsidP="00636CE8">
            <w:pPr>
              <w:pStyle w:val="Textkrper"/>
            </w:pPr>
          </w:p>
          <w:p w14:paraId="17E649CE" w14:textId="77777777" w:rsidR="00636CE8" w:rsidRPr="00636CE8" w:rsidRDefault="00636CE8" w:rsidP="00636CE8">
            <w:pPr>
              <w:pStyle w:val="Textkrper"/>
            </w:pPr>
            <w:r w:rsidRPr="00EC0929">
              <w:t>14</w:t>
            </w:r>
            <w:r w:rsidRPr="00EC0929">
              <w:tab/>
            </w:r>
            <w:r w:rsidRPr="00EC0929">
              <w:tab/>
              <w:t>13</w:t>
            </w:r>
          </w:p>
          <w:p w14:paraId="78AA2013" w14:textId="77777777" w:rsidR="00636CE8" w:rsidRPr="00636CE8" w:rsidRDefault="00636CE8" w:rsidP="00636CE8">
            <w:pPr>
              <w:pStyle w:val="Textkrper"/>
            </w:pPr>
            <w:r>
              <w:t>15</w:t>
            </w:r>
            <w:r w:rsidRPr="00636CE8">
              <w:tab/>
            </w:r>
            <w:r w:rsidRPr="00636CE8">
              <w:tab/>
              <w:t>17</w:t>
            </w:r>
          </w:p>
          <w:p w14:paraId="319D7A9B" w14:textId="77777777" w:rsidR="00636CE8" w:rsidRPr="00636CE8" w:rsidRDefault="00636CE8" w:rsidP="00636CE8">
            <w:pPr>
              <w:pStyle w:val="Textkrper"/>
            </w:pPr>
            <w:r w:rsidRPr="00EC0929">
              <w:t>24</w:t>
            </w:r>
            <w:r w:rsidRPr="00EC0929">
              <w:tab/>
            </w:r>
            <w:r w:rsidRPr="00EC0929">
              <w:tab/>
              <w:t>24</w:t>
            </w:r>
          </w:p>
          <w:p w14:paraId="01754FF9" w14:textId="77777777" w:rsidR="00636CE8" w:rsidRPr="00636CE8" w:rsidRDefault="00636CE8" w:rsidP="00636CE8">
            <w:pPr>
              <w:pStyle w:val="Textkrper"/>
            </w:pPr>
            <w:r w:rsidRPr="00EC0929">
              <w:t>34</w:t>
            </w:r>
            <w:r w:rsidRPr="00EC0929">
              <w:tab/>
            </w:r>
            <w:r w:rsidRPr="00EC0929">
              <w:tab/>
              <w:t>35</w:t>
            </w:r>
          </w:p>
          <w:p w14:paraId="0C89B7C3" w14:textId="77777777" w:rsidR="00636CE8" w:rsidRPr="00636CE8" w:rsidRDefault="00636CE8" w:rsidP="00636CE8">
            <w:pPr>
              <w:pStyle w:val="Textkrper"/>
            </w:pPr>
            <w:r w:rsidRPr="00EC0929">
              <w:t>46</w:t>
            </w:r>
            <w:r w:rsidRPr="00EC0929">
              <w:tab/>
            </w:r>
            <w:r w:rsidRPr="00EC0929">
              <w:tab/>
              <w:t>45</w:t>
            </w:r>
          </w:p>
        </w:tc>
      </w:tr>
      <w:tr w:rsidR="00636CE8" w:rsidRPr="00EC0929" w14:paraId="309DE860" w14:textId="77777777" w:rsidTr="009A0783">
        <w:tc>
          <w:tcPr>
            <w:tcW w:w="3070" w:type="dxa"/>
          </w:tcPr>
          <w:p w14:paraId="3E5B39D3" w14:textId="77777777" w:rsidR="00636CE8" w:rsidRPr="00636CE8" w:rsidRDefault="00636CE8" w:rsidP="00636CE8">
            <w:pPr>
              <w:pStyle w:val="Textkrper"/>
            </w:pPr>
            <w:r w:rsidRPr="00636CE8">
              <w:t>Jugendliche und Erwachs</w:t>
            </w:r>
            <w:r w:rsidRPr="00636CE8">
              <w:t>e</w:t>
            </w:r>
            <w:r w:rsidRPr="00636CE8">
              <w:t>ne</w:t>
            </w:r>
          </w:p>
          <w:p w14:paraId="4CC634A6" w14:textId="77777777" w:rsidR="00636CE8" w:rsidRPr="00636CE8" w:rsidRDefault="00636CE8" w:rsidP="00636CE8">
            <w:pPr>
              <w:pStyle w:val="Textkrper"/>
            </w:pPr>
            <w:r w:rsidRPr="00EC0929">
              <w:t>15 bis unter 19 Jahre</w:t>
            </w:r>
          </w:p>
          <w:p w14:paraId="6ADE9021" w14:textId="77777777" w:rsidR="00636CE8" w:rsidRPr="00636CE8" w:rsidRDefault="00636CE8" w:rsidP="00636CE8">
            <w:pPr>
              <w:pStyle w:val="Textkrper"/>
            </w:pPr>
            <w:r w:rsidRPr="00EC0929">
              <w:t>19 bis unter 25 Jahre</w:t>
            </w:r>
          </w:p>
          <w:p w14:paraId="774C3B4B" w14:textId="77777777" w:rsidR="00636CE8" w:rsidRPr="00636CE8" w:rsidRDefault="00636CE8" w:rsidP="00636CE8">
            <w:pPr>
              <w:pStyle w:val="Textkrper"/>
            </w:pPr>
            <w:r w:rsidRPr="00EC0929">
              <w:t>25 bis unter 51 Jahre</w:t>
            </w:r>
          </w:p>
          <w:p w14:paraId="428BAF72" w14:textId="77777777" w:rsidR="00636CE8" w:rsidRPr="00636CE8" w:rsidRDefault="00636CE8" w:rsidP="00636CE8">
            <w:pPr>
              <w:pStyle w:val="Textkrper"/>
            </w:pPr>
            <w:r w:rsidRPr="00EC0929">
              <w:t>51</w:t>
            </w:r>
            <w:r w:rsidRPr="00636CE8">
              <w:t xml:space="preserve"> bis unter 65 Jahre</w:t>
            </w:r>
          </w:p>
          <w:p w14:paraId="03D6845B" w14:textId="77777777" w:rsidR="00636CE8" w:rsidRPr="00636CE8" w:rsidRDefault="00636CE8" w:rsidP="00636CE8">
            <w:pPr>
              <w:pStyle w:val="Textkrper"/>
            </w:pPr>
            <w:r w:rsidRPr="00EC0929">
              <w:t>65 Jahre und älter</w:t>
            </w:r>
          </w:p>
        </w:tc>
        <w:tc>
          <w:tcPr>
            <w:tcW w:w="3071" w:type="dxa"/>
          </w:tcPr>
          <w:p w14:paraId="57A045AA" w14:textId="77777777" w:rsidR="00636CE8" w:rsidRPr="00EC0929" w:rsidRDefault="00636CE8" w:rsidP="00636CE8">
            <w:pPr>
              <w:pStyle w:val="Textkrper"/>
            </w:pPr>
          </w:p>
          <w:p w14:paraId="3A9D63D9" w14:textId="77777777" w:rsidR="00636CE8" w:rsidRPr="00EC0929" w:rsidRDefault="00636CE8" w:rsidP="00636CE8">
            <w:pPr>
              <w:pStyle w:val="Textkrper"/>
            </w:pPr>
          </w:p>
          <w:p w14:paraId="430C548C" w14:textId="77777777" w:rsidR="00636CE8" w:rsidRPr="00636CE8" w:rsidRDefault="00636CE8" w:rsidP="00636CE8">
            <w:pPr>
              <w:pStyle w:val="Textkrper"/>
            </w:pPr>
            <w:r w:rsidRPr="00EC0929">
              <w:t>0,9</w:t>
            </w:r>
            <w:r w:rsidRPr="00EC0929">
              <w:tab/>
            </w:r>
            <w:r w:rsidRPr="00EC0929">
              <w:tab/>
              <w:t>0,8</w:t>
            </w:r>
          </w:p>
          <w:p w14:paraId="4B145B19" w14:textId="77777777" w:rsidR="00636CE8" w:rsidRPr="00636CE8" w:rsidRDefault="00636CE8" w:rsidP="00636CE8">
            <w:pPr>
              <w:pStyle w:val="Textkrper"/>
            </w:pPr>
            <w:r w:rsidRPr="00EC0929">
              <w:t>0,8</w:t>
            </w:r>
          </w:p>
          <w:p w14:paraId="66F7988F" w14:textId="77777777" w:rsidR="00636CE8" w:rsidRPr="00636CE8" w:rsidRDefault="00636CE8" w:rsidP="00636CE8">
            <w:pPr>
              <w:pStyle w:val="Textkrper"/>
            </w:pPr>
            <w:r w:rsidRPr="00EC0929">
              <w:t>0,8</w:t>
            </w:r>
          </w:p>
          <w:p w14:paraId="43A494EB" w14:textId="77777777" w:rsidR="00636CE8" w:rsidRPr="00636CE8" w:rsidRDefault="00636CE8" w:rsidP="00636CE8">
            <w:pPr>
              <w:pStyle w:val="Textkrper"/>
            </w:pPr>
            <w:r w:rsidRPr="00EC0929">
              <w:t>0,8</w:t>
            </w:r>
          </w:p>
          <w:p w14:paraId="1BF1D596" w14:textId="77777777" w:rsidR="00636CE8" w:rsidRPr="00636CE8" w:rsidRDefault="00636CE8" w:rsidP="00636CE8">
            <w:pPr>
              <w:pStyle w:val="Textkrper"/>
            </w:pPr>
            <w:r w:rsidRPr="00EC0929">
              <w:t>0,8</w:t>
            </w:r>
          </w:p>
        </w:tc>
        <w:tc>
          <w:tcPr>
            <w:tcW w:w="3071" w:type="dxa"/>
          </w:tcPr>
          <w:p w14:paraId="279BA9A5" w14:textId="77777777" w:rsidR="00636CE8" w:rsidRPr="00EC0929" w:rsidRDefault="00636CE8" w:rsidP="00636CE8">
            <w:pPr>
              <w:pStyle w:val="Textkrper"/>
            </w:pPr>
          </w:p>
          <w:p w14:paraId="19C7E3BA" w14:textId="77777777" w:rsidR="00636CE8" w:rsidRPr="00EC0929" w:rsidRDefault="00636CE8" w:rsidP="00636CE8">
            <w:pPr>
              <w:pStyle w:val="Textkrper"/>
            </w:pPr>
          </w:p>
          <w:p w14:paraId="247826AC" w14:textId="77777777" w:rsidR="00636CE8" w:rsidRPr="00636CE8" w:rsidRDefault="00636CE8" w:rsidP="00636CE8">
            <w:pPr>
              <w:pStyle w:val="Textkrper"/>
            </w:pPr>
            <w:r w:rsidRPr="00EC0929">
              <w:t>60</w:t>
            </w:r>
            <w:r w:rsidRPr="00EC0929">
              <w:tab/>
            </w:r>
            <w:r w:rsidRPr="00EC0929">
              <w:tab/>
              <w:t>46</w:t>
            </w:r>
          </w:p>
          <w:p w14:paraId="30704EA1" w14:textId="77777777" w:rsidR="00636CE8" w:rsidRPr="00636CE8" w:rsidRDefault="00636CE8" w:rsidP="00636CE8">
            <w:pPr>
              <w:pStyle w:val="Textkrper"/>
            </w:pPr>
            <w:r w:rsidRPr="00EC0929">
              <w:t>59</w:t>
            </w:r>
            <w:r w:rsidRPr="00EC0929">
              <w:tab/>
            </w:r>
            <w:r w:rsidRPr="00EC0929">
              <w:tab/>
              <w:t>48</w:t>
            </w:r>
          </w:p>
          <w:p w14:paraId="5F854E87" w14:textId="77777777" w:rsidR="00636CE8" w:rsidRPr="00636CE8" w:rsidRDefault="00636CE8" w:rsidP="00636CE8">
            <w:pPr>
              <w:pStyle w:val="Textkrper"/>
            </w:pPr>
            <w:r w:rsidRPr="00EC0929">
              <w:t>59</w:t>
            </w:r>
            <w:r w:rsidRPr="00EC0929">
              <w:tab/>
            </w:r>
            <w:r w:rsidRPr="00EC0929">
              <w:tab/>
              <w:t>47</w:t>
            </w:r>
          </w:p>
          <w:p w14:paraId="18227B4B" w14:textId="77777777" w:rsidR="00636CE8" w:rsidRPr="00636CE8" w:rsidRDefault="00636CE8" w:rsidP="00636CE8">
            <w:pPr>
              <w:pStyle w:val="Textkrper"/>
            </w:pPr>
            <w:r w:rsidRPr="00EC0929">
              <w:t>58</w:t>
            </w:r>
            <w:r w:rsidRPr="00EC0929">
              <w:tab/>
            </w:r>
            <w:r w:rsidRPr="00EC0929">
              <w:tab/>
              <w:t>46</w:t>
            </w:r>
          </w:p>
          <w:p w14:paraId="7DE0B573" w14:textId="77777777" w:rsidR="00636CE8" w:rsidRPr="00636CE8" w:rsidRDefault="00636CE8" w:rsidP="00636CE8">
            <w:pPr>
              <w:pStyle w:val="Textkrper"/>
            </w:pPr>
            <w:r w:rsidRPr="00EC0929">
              <w:t>54</w:t>
            </w:r>
            <w:r w:rsidRPr="00EC0929">
              <w:tab/>
            </w:r>
            <w:r w:rsidRPr="00EC0929">
              <w:tab/>
              <w:t>44</w:t>
            </w:r>
          </w:p>
        </w:tc>
      </w:tr>
      <w:tr w:rsidR="00636CE8" w:rsidRPr="00EC0929" w14:paraId="68317A24" w14:textId="77777777" w:rsidTr="009A0783">
        <w:tc>
          <w:tcPr>
            <w:tcW w:w="3070" w:type="dxa"/>
          </w:tcPr>
          <w:p w14:paraId="34E87E6C" w14:textId="77777777" w:rsidR="00636CE8" w:rsidRPr="00636CE8" w:rsidRDefault="00636CE8" w:rsidP="00636CE8">
            <w:pPr>
              <w:pStyle w:val="Textkrper"/>
            </w:pPr>
            <w:r w:rsidRPr="00636CE8">
              <w:t>Schwangere ab 4. Monat</w:t>
            </w:r>
          </w:p>
        </w:tc>
        <w:tc>
          <w:tcPr>
            <w:tcW w:w="3071" w:type="dxa"/>
          </w:tcPr>
          <w:p w14:paraId="5646BD04" w14:textId="77777777" w:rsidR="00636CE8" w:rsidRPr="00EC0929" w:rsidRDefault="00636CE8" w:rsidP="00636CE8">
            <w:pPr>
              <w:pStyle w:val="Textkrper"/>
            </w:pPr>
          </w:p>
        </w:tc>
        <w:tc>
          <w:tcPr>
            <w:tcW w:w="3071" w:type="dxa"/>
          </w:tcPr>
          <w:p w14:paraId="72CE1CBD" w14:textId="77777777" w:rsidR="00636CE8" w:rsidRPr="00636CE8" w:rsidRDefault="00636CE8" w:rsidP="00636CE8">
            <w:pPr>
              <w:pStyle w:val="Textkrper"/>
            </w:pPr>
            <w:r w:rsidRPr="00EC0929">
              <w:tab/>
            </w:r>
            <w:r w:rsidRPr="00EC0929">
              <w:tab/>
              <w:t>58</w:t>
            </w:r>
          </w:p>
        </w:tc>
      </w:tr>
      <w:tr w:rsidR="00636CE8" w:rsidRPr="00EC0929" w14:paraId="7B52CBE0" w14:textId="77777777" w:rsidTr="009A0783">
        <w:tc>
          <w:tcPr>
            <w:tcW w:w="3070" w:type="dxa"/>
          </w:tcPr>
          <w:p w14:paraId="4D279E1B" w14:textId="77777777" w:rsidR="00636CE8" w:rsidRPr="00636CE8" w:rsidRDefault="00636CE8" w:rsidP="00636CE8">
            <w:pPr>
              <w:pStyle w:val="Textkrper"/>
            </w:pPr>
            <w:r w:rsidRPr="00636CE8">
              <w:t>Stillende</w:t>
            </w:r>
          </w:p>
        </w:tc>
        <w:tc>
          <w:tcPr>
            <w:tcW w:w="3071" w:type="dxa"/>
          </w:tcPr>
          <w:p w14:paraId="03E94249" w14:textId="77777777" w:rsidR="00636CE8" w:rsidRPr="00EC0929" w:rsidRDefault="00636CE8" w:rsidP="00636CE8">
            <w:pPr>
              <w:pStyle w:val="Textkrper"/>
            </w:pPr>
          </w:p>
        </w:tc>
        <w:tc>
          <w:tcPr>
            <w:tcW w:w="3071" w:type="dxa"/>
          </w:tcPr>
          <w:p w14:paraId="26A0A125" w14:textId="77777777" w:rsidR="00636CE8" w:rsidRPr="00636CE8" w:rsidRDefault="00636CE8" w:rsidP="00636CE8">
            <w:pPr>
              <w:pStyle w:val="Textkrper"/>
            </w:pPr>
            <w:r w:rsidRPr="00EC0929">
              <w:tab/>
            </w:r>
            <w:r w:rsidRPr="00EC0929">
              <w:tab/>
              <w:t>63</w:t>
            </w:r>
          </w:p>
        </w:tc>
      </w:tr>
    </w:tbl>
    <w:p w14:paraId="32643C7F" w14:textId="52E9EBAC" w:rsidR="00636CE8" w:rsidRDefault="00636CE8" w:rsidP="00636CE8">
      <w:pPr>
        <w:pStyle w:val="Textkrper"/>
      </w:pPr>
      <w:r w:rsidRPr="00636CE8">
        <w:t xml:space="preserve">Quelle: </w:t>
      </w:r>
      <w:proofErr w:type="spellStart"/>
      <w:r w:rsidRPr="00636CE8">
        <w:t>Fröleke</w:t>
      </w:r>
      <w:proofErr w:type="spellEnd"/>
      <w:r w:rsidRPr="00636CE8">
        <w:t xml:space="preserve">, Hartmut: Kleine Nährwerttabelle, </w:t>
      </w:r>
      <w:r w:rsidR="006876C5">
        <w:t>(Neuer Umschau Buchverlag)</w:t>
      </w:r>
      <w:r w:rsidRPr="00636CE8">
        <w:t xml:space="preserve"> Neustadt an der Weinstraße 2002, 43. überarbeitete und aktualisierte Auflage 2005</w:t>
      </w:r>
    </w:p>
    <w:p w14:paraId="41F301EC" w14:textId="77777777" w:rsidR="00F332B3" w:rsidRPr="00636CE8" w:rsidRDefault="00F332B3" w:rsidP="00636CE8">
      <w:pPr>
        <w:pStyle w:val="Textkrper"/>
      </w:pPr>
    </w:p>
    <w:p w14:paraId="4A71B22C" w14:textId="77777777" w:rsidR="00636CE8" w:rsidRDefault="00636CE8">
      <w:pPr>
        <w:spacing w:line="276" w:lineRule="auto"/>
        <w:rPr>
          <w:rFonts w:eastAsia="Times New Roman"/>
          <w:b/>
          <w:color w:val="000000" w:themeColor="text1"/>
          <w:sz w:val="22"/>
          <w:lang w:eastAsia="de-DE"/>
        </w:rPr>
      </w:pPr>
      <w:r>
        <w:br w:type="page"/>
      </w:r>
    </w:p>
    <w:p w14:paraId="06CD1A41" w14:textId="77777777" w:rsidR="00636CE8" w:rsidRPr="00636CE8" w:rsidRDefault="00636CE8" w:rsidP="00636CE8">
      <w:pPr>
        <w:pStyle w:val="Aufgabe"/>
      </w:pPr>
      <w:r>
        <w:lastRenderedPageBreak/>
        <w:t>Arbeitsauftrag</w:t>
      </w:r>
    </w:p>
    <w:p w14:paraId="0574E20B" w14:textId="77777777" w:rsidR="00636CE8" w:rsidRPr="00636CE8" w:rsidRDefault="00636CE8" w:rsidP="00636CE8">
      <w:pPr>
        <w:pStyle w:val="Textkrper2"/>
      </w:pPr>
      <w:r w:rsidRPr="00636CE8">
        <w:t>Beantworte die folgenden Fragen mit Hilfe der Tabelle:</w:t>
      </w:r>
    </w:p>
    <w:p w14:paraId="70107CD6" w14:textId="77777777" w:rsidR="00636CE8" w:rsidRPr="00636CE8" w:rsidRDefault="00636CE8" w:rsidP="00636CE8">
      <w:pPr>
        <w:pStyle w:val="Textkrper2"/>
      </w:pPr>
      <w:r>
        <w:t xml:space="preserve">1. Beschreibe den </w:t>
      </w:r>
      <w:r w:rsidRPr="00636CE8">
        <w:t>Proteinbedarf in g pro kg Körpergewicht pro Tag bei den unterschiedlichen Altersklassen.</w:t>
      </w:r>
    </w:p>
    <w:p w14:paraId="43920A77" w14:textId="77777777" w:rsidR="00636CE8" w:rsidRDefault="00636CE8" w:rsidP="00636CE8">
      <w:pPr>
        <w:pStyle w:val="Textkrper2"/>
      </w:pPr>
      <w:r>
        <w:t xml:space="preserve">2. Begründe die Entwicklung des </w:t>
      </w:r>
      <w:r w:rsidRPr="00636CE8">
        <w:t>Proteinbedarfs mit Hilfe der folgenden Informationen.</w:t>
      </w:r>
    </w:p>
    <w:p w14:paraId="54A84049" w14:textId="77777777" w:rsidR="00636CE8" w:rsidRPr="00636CE8" w:rsidRDefault="00636CE8" w:rsidP="00636CE8">
      <w:pPr>
        <w:pStyle w:val="Textkrper2"/>
      </w:pPr>
      <w:r w:rsidRPr="00EC0929">
        <w:t>Beim Eiweißbedarf werden zwei verschiedene Personengruppen unterschieden.</w:t>
      </w:r>
    </w:p>
    <w:p w14:paraId="55B70E2E" w14:textId="77777777" w:rsidR="00636CE8" w:rsidRPr="00636CE8" w:rsidRDefault="00636CE8" w:rsidP="00636CE8">
      <w:pPr>
        <w:pStyle w:val="Aufzhlung"/>
      </w:pPr>
      <w:r w:rsidRPr="00EC0929">
        <w:t>Personen, die Eiweiß nur zur Erneuerung von Körpereiweiß benötigen.</w:t>
      </w:r>
    </w:p>
    <w:p w14:paraId="6AA7D67F" w14:textId="77777777" w:rsidR="00636CE8" w:rsidRPr="00636CE8" w:rsidRDefault="00636CE8" w:rsidP="00636CE8">
      <w:pPr>
        <w:pStyle w:val="Aufzhlung"/>
      </w:pPr>
      <w:r w:rsidRPr="00EC0929">
        <w:t xml:space="preserve">Personen, die Eiweiß zum Aufbau und zur Erneuerung von </w:t>
      </w:r>
      <w:r w:rsidRPr="00636CE8">
        <w:t>Körpereiweiß benötigen.</w:t>
      </w:r>
    </w:p>
    <w:p w14:paraId="43DCB388" w14:textId="77777777" w:rsidR="00636CE8" w:rsidRPr="00636CE8" w:rsidRDefault="00636CE8" w:rsidP="00636CE8">
      <w:pPr>
        <w:pStyle w:val="Textkrper2"/>
      </w:pPr>
      <w:r>
        <w:t xml:space="preserve">3. </w:t>
      </w:r>
      <w:r w:rsidRPr="00EC0929">
        <w:t xml:space="preserve">Erkläre, weshalb </w:t>
      </w:r>
      <w:r w:rsidRPr="00636CE8">
        <w:t>Jugendliche und Erwachsene Männer im Durchschnitt mehr Protein pro Tag zu sich nehmen sollten als Frauen.</w:t>
      </w:r>
    </w:p>
    <w:p w14:paraId="04E049BE" w14:textId="77777777" w:rsidR="00636CE8" w:rsidRDefault="00636CE8" w:rsidP="00636CE8">
      <w:pPr>
        <w:pStyle w:val="Textkrper2"/>
      </w:pPr>
      <w:r>
        <w:t xml:space="preserve">4. </w:t>
      </w:r>
      <w:r w:rsidRPr="00EC0929">
        <w:t>Erkläre, weshalb Schwangere und Stillende einen höheren Proteinbedarf besitzen.</w:t>
      </w:r>
    </w:p>
    <w:p w14:paraId="2B79AFA1" w14:textId="0695F55F" w:rsidR="00636CE8" w:rsidRDefault="00C90063" w:rsidP="00636CE8">
      <w:pPr>
        <w:pStyle w:val="Textkrper2"/>
      </w:pPr>
      <w:r>
        <w:t xml:space="preserve">5. </w:t>
      </w:r>
      <w:r w:rsidR="00636CE8" w:rsidRPr="00EC0929">
        <w:t xml:space="preserve">Notiere </w:t>
      </w:r>
      <w:r w:rsidR="00F332B3">
        <w:t>D</w:t>
      </w:r>
      <w:r w:rsidR="00636CE8" w:rsidRPr="00EC0929">
        <w:t>einen Proteinbedarf.</w:t>
      </w:r>
    </w:p>
    <w:p w14:paraId="76537067" w14:textId="77777777" w:rsidR="00636CE8" w:rsidRDefault="00636CE8">
      <w:pPr>
        <w:spacing w:line="276" w:lineRule="auto"/>
        <w:rPr>
          <w:color w:val="000000" w:themeColor="text1"/>
          <w:sz w:val="22"/>
        </w:rPr>
      </w:pPr>
      <w:r>
        <w:br w:type="page"/>
      </w:r>
    </w:p>
    <w:p w14:paraId="7A0C131B" w14:textId="77777777" w:rsidR="00636CE8" w:rsidRPr="00636CE8" w:rsidRDefault="00636CE8" w:rsidP="00636CE8">
      <w:pPr>
        <w:pStyle w:val="Titel"/>
      </w:pPr>
      <w:r>
        <w:lastRenderedPageBreak/>
        <w:t>Lösung M6: Eiweißbedarf in verschiedenen Lebensphasen</w:t>
      </w:r>
    </w:p>
    <w:p w14:paraId="3C45DE08" w14:textId="77777777" w:rsidR="00636CE8" w:rsidRPr="00636CE8" w:rsidRDefault="00636CE8" w:rsidP="00636CE8">
      <w:pPr>
        <w:pStyle w:val="Textkrper"/>
      </w:pPr>
      <w:r>
        <w:t>1. Säuglinge haben den größten Proteinbedarf in g pro kg Körpergewicht. Mit zunehmendem Säuglingsalter sinkt der Proteinbedarf auf 1,1 g Protein pro kg Körpergewicht Bei Kindern zw</w:t>
      </w:r>
      <w:r>
        <w:t>i</w:t>
      </w:r>
      <w:r>
        <w:t>schen 4 und 15 Jahren bleibt der Wert konstant bei 0,9 g Protein pro kg Körpergewicht. Zwischen 15 und 19 Jahren haben Männer einen etwas höheren Proteinbedarf als Frauen. Ab einem Alter von 19 Jahren ändert sich der Proteinbedarf nicht mehr und bleibt konstant bei 0,8 g Protein pro kg Körpergewicht.</w:t>
      </w:r>
    </w:p>
    <w:p w14:paraId="5F63B00C" w14:textId="77777777" w:rsidR="00636CE8" w:rsidRPr="00636CE8" w:rsidRDefault="00C90063" w:rsidP="00636CE8">
      <w:pPr>
        <w:pStyle w:val="Textkrper"/>
      </w:pPr>
      <w:r>
        <w:t xml:space="preserve">2. </w:t>
      </w:r>
      <w:r w:rsidR="00636CE8">
        <w:t>Der Proteinbedarf pro kg Körpergewicht ist bei Säuglingen am höchsten, da sie Eiweiß zum Aufbau und zur Erneuer</w:t>
      </w:r>
      <w:r w:rsidR="00636CE8" w:rsidRPr="00636CE8">
        <w:t>ung von Körpereiweiß benötigen. Erwachsene benötigen Eiweiß in der Regel nur zur Erneuerung von Körpereiweiß und besitzen deshalb einen geringeren Proteinbedarf pro kg Körpergewicht.</w:t>
      </w:r>
    </w:p>
    <w:p w14:paraId="0E659FB8" w14:textId="116B07D0" w:rsidR="00636CE8" w:rsidRPr="00636CE8" w:rsidRDefault="00C90063" w:rsidP="00636CE8">
      <w:pPr>
        <w:pStyle w:val="Textkrper"/>
      </w:pPr>
      <w:r>
        <w:t xml:space="preserve">3. </w:t>
      </w:r>
      <w:r w:rsidR="00636CE8">
        <w:t xml:space="preserve">Jugendliche und </w:t>
      </w:r>
      <w:r w:rsidR="00F332B3">
        <w:t>e</w:t>
      </w:r>
      <w:r w:rsidR="00636CE8">
        <w:t>rwachsene Männer besitzen in der Regel mehr Muskelmasse als Frauen. Aus diesem Grund sollten Männer mehr Proteine zu sich nehmen als Frauen.</w:t>
      </w:r>
    </w:p>
    <w:p w14:paraId="6BAD03C6" w14:textId="77777777" w:rsidR="00636CE8" w:rsidRPr="00636CE8" w:rsidRDefault="00C90063" w:rsidP="00636CE8">
      <w:pPr>
        <w:pStyle w:val="Textkrper"/>
      </w:pPr>
      <w:r>
        <w:t xml:space="preserve">4. </w:t>
      </w:r>
      <w:r w:rsidR="00636CE8">
        <w:t>Schwangere und Stillende sollten mehr Proteine zu sich nehmen, da die Proteine für das Wachstum des Kindes im Mutterleib</w:t>
      </w:r>
      <w:r w:rsidR="00636CE8" w:rsidRPr="00636CE8">
        <w:t xml:space="preserve"> bzw. für die Muttermilch benötigt werden.</w:t>
      </w:r>
    </w:p>
    <w:p w14:paraId="6776AA07" w14:textId="25A21CBA" w:rsidR="00636CE8" w:rsidRPr="00636CE8" w:rsidRDefault="00C90063" w:rsidP="00636CE8">
      <w:pPr>
        <w:pStyle w:val="Textkrper"/>
      </w:pPr>
      <w:r>
        <w:t xml:space="preserve">5. </w:t>
      </w:r>
      <w:r w:rsidR="00636CE8">
        <w:t>Individuelle Antwort der Schüler</w:t>
      </w:r>
      <w:r w:rsidR="00F332B3">
        <w:t>innen und Schüler.</w:t>
      </w:r>
    </w:p>
    <w:p w14:paraId="4E65CC59" w14:textId="77777777" w:rsidR="00C90063" w:rsidRDefault="00C90063">
      <w:pPr>
        <w:spacing w:line="276" w:lineRule="auto"/>
        <w:rPr>
          <w:color w:val="000000" w:themeColor="text1"/>
          <w:sz w:val="22"/>
        </w:rPr>
      </w:pPr>
      <w:r>
        <w:br w:type="page"/>
      </w:r>
    </w:p>
    <w:p w14:paraId="325D4B33" w14:textId="77777777" w:rsidR="003A54A7" w:rsidRDefault="003A54A7" w:rsidP="003A54A7">
      <w:pPr>
        <w:pStyle w:val="Titel"/>
      </w:pPr>
      <w:r>
        <w:lastRenderedPageBreak/>
        <w:t>M7: Milchaufbereitung</w:t>
      </w:r>
    </w:p>
    <w:p w14:paraId="401AA756" w14:textId="77777777" w:rsidR="00591DB4" w:rsidRDefault="00591DB4" w:rsidP="00591DB4">
      <w:pPr>
        <w:pStyle w:val="Aufgabe"/>
        <w:rPr>
          <w:rFonts w:eastAsiaTheme="majorEastAsia"/>
        </w:rPr>
      </w:pPr>
      <w:r>
        <w:rPr>
          <w:rFonts w:eastAsiaTheme="majorEastAsia"/>
        </w:rPr>
        <w:t>Arbeitsauft</w:t>
      </w:r>
      <w:r w:rsidR="002866CE">
        <w:rPr>
          <w:rFonts w:eastAsiaTheme="majorEastAsia"/>
        </w:rPr>
        <w:t>r</w:t>
      </w:r>
      <w:r>
        <w:rPr>
          <w:rFonts w:eastAsiaTheme="majorEastAsia"/>
        </w:rPr>
        <w:t>ag:</w:t>
      </w:r>
    </w:p>
    <w:p w14:paraId="599276D7" w14:textId="77777777" w:rsidR="00591DB4" w:rsidRDefault="003C7A7C" w:rsidP="003C7A7C">
      <w:pPr>
        <w:pStyle w:val="Textkrper2"/>
      </w:pPr>
      <w:r>
        <w:t>Ergänze mit Hilfe des Fachbuches und des Internets die einzelnen Arbeitsabläufe zur Aufb</w:t>
      </w:r>
      <w:r>
        <w:t>e</w:t>
      </w:r>
      <w:r>
        <w:t>reitung der Milch.</w:t>
      </w:r>
    </w:p>
    <w:p w14:paraId="62E605D2" w14:textId="77777777" w:rsidR="00591DB4" w:rsidRDefault="00591DB4" w:rsidP="00591DB4">
      <w:pPr>
        <w:pStyle w:val="Textkrper"/>
      </w:pPr>
    </w:p>
    <w:tbl>
      <w:tblPr>
        <w:tblStyle w:val="Tabellenraster"/>
        <w:tblW w:w="0" w:type="auto"/>
        <w:tblLook w:val="04A0" w:firstRow="1" w:lastRow="0" w:firstColumn="1" w:lastColumn="0" w:noHBand="0" w:noVBand="1"/>
      </w:tblPr>
      <w:tblGrid>
        <w:gridCol w:w="6249"/>
        <w:gridCol w:w="3605"/>
      </w:tblGrid>
      <w:tr w:rsidR="00591DB4" w14:paraId="47A17689" w14:textId="77777777" w:rsidTr="00591DB4">
        <w:tc>
          <w:tcPr>
            <w:tcW w:w="5637" w:type="dxa"/>
            <w:vMerge w:val="restart"/>
          </w:tcPr>
          <w:p w14:paraId="2D7A42D3" w14:textId="77777777" w:rsidR="00591DB4" w:rsidRDefault="00591DB4" w:rsidP="00591DB4">
            <w:pPr>
              <w:pStyle w:val="Textkrper"/>
            </w:pPr>
            <w:r>
              <w:rPr>
                <w:noProof/>
                <w:lang w:eastAsia="de-DE"/>
              </w:rPr>
              <w:drawing>
                <wp:inline distT="0" distB="0" distL="0" distR="0" wp14:anchorId="15355EDB" wp14:editId="2B7745C6">
                  <wp:extent cx="3831317" cy="5719218"/>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4.jpg"/>
                          <pic:cNvPicPr/>
                        </pic:nvPicPr>
                        <pic:blipFill>
                          <a:blip r:embed="rId14" cstate="print">
                            <a:clrChange>
                              <a:clrFrom>
                                <a:srgbClr val="F5F5F5"/>
                              </a:clrFrom>
                              <a:clrTo>
                                <a:srgbClr val="F5F5F5">
                                  <a:alpha val="0"/>
                                </a:srgbClr>
                              </a:clrTo>
                            </a:clrChange>
                            <a:extLst>
                              <a:ext uri="{28A0092B-C50C-407E-A947-70E740481C1C}">
                                <a14:useLocalDpi xmlns:a14="http://schemas.microsoft.com/office/drawing/2010/main"/>
                              </a:ext>
                            </a:extLst>
                          </a:blip>
                          <a:stretch>
                            <a:fillRect/>
                          </a:stretch>
                        </pic:blipFill>
                        <pic:spPr>
                          <a:xfrm>
                            <a:off x="0" y="0"/>
                            <a:ext cx="3831317" cy="5719218"/>
                          </a:xfrm>
                          <a:prstGeom prst="rect">
                            <a:avLst/>
                          </a:prstGeom>
                        </pic:spPr>
                      </pic:pic>
                    </a:graphicData>
                  </a:graphic>
                </wp:inline>
              </w:drawing>
            </w:r>
          </w:p>
        </w:tc>
        <w:tc>
          <w:tcPr>
            <w:tcW w:w="4141" w:type="dxa"/>
          </w:tcPr>
          <w:p w14:paraId="466263F5" w14:textId="77777777" w:rsidR="00591DB4" w:rsidRDefault="00591DB4" w:rsidP="00591DB4">
            <w:pPr>
              <w:pStyle w:val="Textkrper"/>
            </w:pPr>
            <w:r>
              <w:t>(1)</w:t>
            </w:r>
            <w:r>
              <w:br/>
            </w:r>
            <w:r w:rsidR="00175DE5">
              <w:br/>
            </w:r>
          </w:p>
        </w:tc>
      </w:tr>
      <w:tr w:rsidR="00591DB4" w14:paraId="0BA143FC" w14:textId="77777777" w:rsidTr="00591DB4">
        <w:tc>
          <w:tcPr>
            <w:tcW w:w="5637" w:type="dxa"/>
            <w:vMerge/>
          </w:tcPr>
          <w:p w14:paraId="184D3905" w14:textId="77777777" w:rsidR="00591DB4" w:rsidRDefault="00591DB4" w:rsidP="00591DB4">
            <w:pPr>
              <w:pStyle w:val="Textkrper"/>
            </w:pPr>
          </w:p>
        </w:tc>
        <w:tc>
          <w:tcPr>
            <w:tcW w:w="4141" w:type="dxa"/>
          </w:tcPr>
          <w:p w14:paraId="659120B9" w14:textId="77777777" w:rsidR="00591DB4" w:rsidRDefault="00591DB4" w:rsidP="00591DB4">
            <w:pPr>
              <w:pStyle w:val="Textkrper"/>
            </w:pPr>
            <w:r>
              <w:t>(2)</w:t>
            </w:r>
            <w:r>
              <w:br/>
            </w:r>
            <w:r w:rsidR="00175DE5">
              <w:br/>
            </w:r>
          </w:p>
        </w:tc>
      </w:tr>
      <w:tr w:rsidR="00591DB4" w14:paraId="0C7768AA" w14:textId="77777777" w:rsidTr="00591DB4">
        <w:tc>
          <w:tcPr>
            <w:tcW w:w="5637" w:type="dxa"/>
            <w:vMerge/>
          </w:tcPr>
          <w:p w14:paraId="44B9C7CE" w14:textId="77777777" w:rsidR="00591DB4" w:rsidRDefault="00591DB4" w:rsidP="00591DB4">
            <w:pPr>
              <w:pStyle w:val="Textkrper"/>
            </w:pPr>
          </w:p>
        </w:tc>
        <w:tc>
          <w:tcPr>
            <w:tcW w:w="4141" w:type="dxa"/>
          </w:tcPr>
          <w:p w14:paraId="2632F896" w14:textId="77777777" w:rsidR="00591DB4" w:rsidRDefault="00591DB4" w:rsidP="00591DB4">
            <w:pPr>
              <w:pStyle w:val="Textkrper"/>
            </w:pPr>
            <w:r>
              <w:t>(3)</w:t>
            </w:r>
            <w:r>
              <w:br/>
            </w:r>
            <w:r w:rsidR="00175DE5">
              <w:br/>
            </w:r>
          </w:p>
        </w:tc>
      </w:tr>
      <w:tr w:rsidR="00591DB4" w14:paraId="05986754" w14:textId="77777777" w:rsidTr="00591DB4">
        <w:tc>
          <w:tcPr>
            <w:tcW w:w="5637" w:type="dxa"/>
            <w:vMerge/>
          </w:tcPr>
          <w:p w14:paraId="5BF6F0E3" w14:textId="77777777" w:rsidR="00591DB4" w:rsidRDefault="00591DB4" w:rsidP="00591DB4">
            <w:pPr>
              <w:pStyle w:val="Textkrper"/>
            </w:pPr>
          </w:p>
        </w:tc>
        <w:tc>
          <w:tcPr>
            <w:tcW w:w="4141" w:type="dxa"/>
          </w:tcPr>
          <w:p w14:paraId="2B8417F9" w14:textId="77777777" w:rsidR="00591DB4" w:rsidRDefault="00591DB4" w:rsidP="00591DB4">
            <w:pPr>
              <w:pStyle w:val="Textkrper"/>
            </w:pPr>
            <w:r>
              <w:t>(4)</w:t>
            </w:r>
            <w:r>
              <w:br/>
            </w:r>
            <w:r w:rsidR="00175DE5">
              <w:br/>
            </w:r>
          </w:p>
        </w:tc>
      </w:tr>
      <w:tr w:rsidR="00591DB4" w14:paraId="60B1E4FA" w14:textId="77777777" w:rsidTr="00591DB4">
        <w:tc>
          <w:tcPr>
            <w:tcW w:w="5637" w:type="dxa"/>
            <w:vMerge/>
          </w:tcPr>
          <w:p w14:paraId="42C0BA03" w14:textId="77777777" w:rsidR="00591DB4" w:rsidRDefault="00591DB4" w:rsidP="00591DB4">
            <w:pPr>
              <w:pStyle w:val="Textkrper"/>
            </w:pPr>
          </w:p>
        </w:tc>
        <w:tc>
          <w:tcPr>
            <w:tcW w:w="4141" w:type="dxa"/>
          </w:tcPr>
          <w:p w14:paraId="76ACDD47" w14:textId="77777777" w:rsidR="00591DB4" w:rsidRDefault="00591DB4" w:rsidP="00591DB4">
            <w:pPr>
              <w:pStyle w:val="Textkrper"/>
            </w:pPr>
            <w:r>
              <w:t>(5)</w:t>
            </w:r>
            <w:r>
              <w:br/>
            </w:r>
            <w:r w:rsidR="00175DE5">
              <w:br/>
            </w:r>
          </w:p>
        </w:tc>
      </w:tr>
      <w:tr w:rsidR="00591DB4" w14:paraId="24158EE3" w14:textId="77777777" w:rsidTr="00591DB4">
        <w:tc>
          <w:tcPr>
            <w:tcW w:w="5637" w:type="dxa"/>
            <w:vMerge/>
          </w:tcPr>
          <w:p w14:paraId="23AA3226" w14:textId="77777777" w:rsidR="00591DB4" w:rsidRDefault="00591DB4" w:rsidP="00591DB4">
            <w:pPr>
              <w:pStyle w:val="Textkrper"/>
            </w:pPr>
          </w:p>
        </w:tc>
        <w:tc>
          <w:tcPr>
            <w:tcW w:w="4141" w:type="dxa"/>
          </w:tcPr>
          <w:p w14:paraId="5352A1C9" w14:textId="77777777" w:rsidR="00591DB4" w:rsidRDefault="00591DB4" w:rsidP="00591DB4">
            <w:pPr>
              <w:pStyle w:val="Textkrper"/>
            </w:pPr>
            <w:r>
              <w:t>(6)</w:t>
            </w:r>
            <w:r w:rsidR="00175DE5">
              <w:br/>
            </w:r>
            <w:r w:rsidR="00175DE5">
              <w:br/>
            </w:r>
          </w:p>
        </w:tc>
      </w:tr>
      <w:tr w:rsidR="00591DB4" w14:paraId="10910CA0" w14:textId="77777777" w:rsidTr="00591DB4">
        <w:tc>
          <w:tcPr>
            <w:tcW w:w="5637" w:type="dxa"/>
            <w:vMerge/>
          </w:tcPr>
          <w:p w14:paraId="6A175F66" w14:textId="77777777" w:rsidR="00591DB4" w:rsidRDefault="00591DB4" w:rsidP="00591DB4">
            <w:pPr>
              <w:pStyle w:val="Textkrper"/>
            </w:pPr>
          </w:p>
        </w:tc>
        <w:tc>
          <w:tcPr>
            <w:tcW w:w="4141" w:type="dxa"/>
          </w:tcPr>
          <w:p w14:paraId="1DB3AA18" w14:textId="77777777" w:rsidR="00591DB4" w:rsidRDefault="00591DB4" w:rsidP="00591DB4">
            <w:pPr>
              <w:pStyle w:val="Textkrper"/>
            </w:pPr>
            <w:r>
              <w:t>(7)</w:t>
            </w:r>
            <w:r w:rsidR="00175DE5">
              <w:br/>
            </w:r>
            <w:r w:rsidR="00175DE5">
              <w:br/>
            </w:r>
          </w:p>
        </w:tc>
      </w:tr>
      <w:tr w:rsidR="00591DB4" w14:paraId="420CFE52" w14:textId="77777777" w:rsidTr="00591DB4">
        <w:tc>
          <w:tcPr>
            <w:tcW w:w="5637" w:type="dxa"/>
            <w:vMerge/>
          </w:tcPr>
          <w:p w14:paraId="279E088E" w14:textId="77777777" w:rsidR="00591DB4" w:rsidRDefault="00591DB4" w:rsidP="00591DB4">
            <w:pPr>
              <w:pStyle w:val="Textkrper"/>
            </w:pPr>
          </w:p>
        </w:tc>
        <w:tc>
          <w:tcPr>
            <w:tcW w:w="4141" w:type="dxa"/>
          </w:tcPr>
          <w:p w14:paraId="74BAEC6D" w14:textId="77777777" w:rsidR="00591DB4" w:rsidRDefault="00591DB4" w:rsidP="00591DB4">
            <w:pPr>
              <w:pStyle w:val="Textkrper"/>
            </w:pPr>
            <w:r>
              <w:t>(8)</w:t>
            </w:r>
            <w:r w:rsidR="00175DE5">
              <w:br/>
            </w:r>
            <w:r w:rsidR="00175DE5">
              <w:br/>
            </w:r>
          </w:p>
        </w:tc>
      </w:tr>
      <w:tr w:rsidR="00591DB4" w14:paraId="3312B1C7" w14:textId="77777777" w:rsidTr="00591DB4">
        <w:tc>
          <w:tcPr>
            <w:tcW w:w="5637" w:type="dxa"/>
            <w:vMerge/>
          </w:tcPr>
          <w:p w14:paraId="078558D9" w14:textId="77777777" w:rsidR="00591DB4" w:rsidRDefault="00591DB4" w:rsidP="00591DB4">
            <w:pPr>
              <w:pStyle w:val="Textkrper"/>
            </w:pPr>
          </w:p>
        </w:tc>
        <w:tc>
          <w:tcPr>
            <w:tcW w:w="4141" w:type="dxa"/>
          </w:tcPr>
          <w:p w14:paraId="21AE3422" w14:textId="77777777" w:rsidR="00591DB4" w:rsidRDefault="00591DB4" w:rsidP="00591DB4">
            <w:pPr>
              <w:pStyle w:val="Textkrper"/>
            </w:pPr>
            <w:r>
              <w:t>(9)</w:t>
            </w:r>
            <w:r w:rsidR="00175DE5">
              <w:br/>
            </w:r>
            <w:r w:rsidR="00175DE5">
              <w:br/>
            </w:r>
          </w:p>
        </w:tc>
      </w:tr>
    </w:tbl>
    <w:p w14:paraId="6F3AE653" w14:textId="77777777" w:rsidR="00591DB4" w:rsidRDefault="00591DB4" w:rsidP="00591DB4">
      <w:pPr>
        <w:pStyle w:val="Textkrper"/>
      </w:pPr>
    </w:p>
    <w:p w14:paraId="41A2DF7C" w14:textId="3A382B7B" w:rsidR="003C7A7C" w:rsidRPr="00591DB4" w:rsidRDefault="00F332B3" w:rsidP="00591DB4">
      <w:pPr>
        <w:pStyle w:val="Textkrper"/>
      </w:pPr>
      <w:r>
        <w:t xml:space="preserve">Bild: </w:t>
      </w:r>
      <w:r w:rsidR="006876C5">
        <w:t>Schematische Darstellung der Milchaufbereitung</w:t>
      </w:r>
      <w:r>
        <w:t xml:space="preserve">. </w:t>
      </w:r>
      <w:r w:rsidR="003C7A7C">
        <w:t>Quelle: Zeichnungen von S. Kempf</w:t>
      </w:r>
    </w:p>
    <w:p w14:paraId="20647017" w14:textId="77777777" w:rsidR="003A54A7" w:rsidRDefault="003A54A7">
      <w:pPr>
        <w:spacing w:line="276" w:lineRule="auto"/>
        <w:rPr>
          <w:rFonts w:eastAsiaTheme="majorEastAsia" w:cstheme="majorBidi"/>
          <w:b/>
          <w:color w:val="000000" w:themeColor="text1"/>
          <w:spacing w:val="5"/>
          <w:kern w:val="28"/>
          <w:szCs w:val="52"/>
        </w:rPr>
      </w:pPr>
      <w:r>
        <w:rPr>
          <w:rFonts w:eastAsiaTheme="majorEastAsia" w:cstheme="majorBidi"/>
          <w:b/>
          <w:spacing w:val="5"/>
          <w:kern w:val="28"/>
          <w:szCs w:val="52"/>
        </w:rPr>
        <w:br w:type="page"/>
      </w:r>
    </w:p>
    <w:p w14:paraId="482CE63E" w14:textId="77777777" w:rsidR="003A54A7" w:rsidRDefault="003A54A7" w:rsidP="003A54A7">
      <w:pPr>
        <w:pStyle w:val="Titel"/>
      </w:pPr>
      <w:r>
        <w:lastRenderedPageBreak/>
        <w:t>Lösung M7: Milchaufbereitung</w:t>
      </w:r>
    </w:p>
    <w:p w14:paraId="7D89A1BA" w14:textId="77777777" w:rsidR="00175DE5" w:rsidRDefault="00175DE5" w:rsidP="00175DE5">
      <w:pPr>
        <w:pStyle w:val="Textkrper2"/>
      </w:pPr>
      <w:r w:rsidRPr="00175DE5">
        <w:t>(1</w:t>
      </w:r>
      <w:r>
        <w:t>) Anlieferung der Rohmilch</w:t>
      </w:r>
    </w:p>
    <w:p w14:paraId="240E482B" w14:textId="77777777" w:rsidR="00175DE5" w:rsidRDefault="00175DE5" w:rsidP="00175DE5">
      <w:pPr>
        <w:pStyle w:val="Textkrper2"/>
      </w:pPr>
      <w:r>
        <w:t>(2) Mikrobiologische Prüfung der Milch auf Keime und andere Verunreinigungen</w:t>
      </w:r>
    </w:p>
    <w:p w14:paraId="52F36D2A" w14:textId="77777777" w:rsidR="00175DE5" w:rsidRDefault="00175DE5" w:rsidP="00175DE5">
      <w:pPr>
        <w:pStyle w:val="Textkrper2"/>
      </w:pPr>
      <w:r>
        <w:t>(3) Separieren des Milchfettes von der Milch</w:t>
      </w:r>
    </w:p>
    <w:p w14:paraId="5FAFD267" w14:textId="77777777" w:rsidR="00175DE5" w:rsidRDefault="00175DE5" w:rsidP="00175DE5">
      <w:pPr>
        <w:pStyle w:val="Textkrper2"/>
      </w:pPr>
      <w:r>
        <w:t>(4) Rahm</w:t>
      </w:r>
      <w:r w:rsidR="001E59B6">
        <w:t xml:space="preserve"> (Sahne)</w:t>
      </w:r>
    </w:p>
    <w:p w14:paraId="772793B4" w14:textId="77777777" w:rsidR="00175DE5" w:rsidRDefault="00175DE5" w:rsidP="00175DE5">
      <w:pPr>
        <w:pStyle w:val="Textkrper2"/>
      </w:pPr>
      <w:r>
        <w:t xml:space="preserve">(5) Magermilch wird entsprechend zurückgefettet. </w:t>
      </w:r>
    </w:p>
    <w:p w14:paraId="445A5BDF" w14:textId="77777777" w:rsidR="007B6D54" w:rsidRDefault="00175DE5" w:rsidP="00175DE5">
      <w:pPr>
        <w:pStyle w:val="Textkrper2"/>
      </w:pPr>
      <w:r>
        <w:t>(6) Es entstehen die Milchsorten mit den</w:t>
      </w:r>
      <w:r w:rsidR="007B6D54">
        <w:t xml:space="preserve"> </w:t>
      </w:r>
      <w:r>
        <w:t>aus dem Handel bekannten Fettgehalte</w:t>
      </w:r>
      <w:r w:rsidR="007B6D54">
        <w:t>n</w:t>
      </w:r>
      <w:r>
        <w:t xml:space="preserve"> </w:t>
      </w:r>
    </w:p>
    <w:p w14:paraId="59836109" w14:textId="77777777" w:rsidR="00175DE5" w:rsidRDefault="00175DE5" w:rsidP="00175DE5">
      <w:pPr>
        <w:pStyle w:val="Textkrper2"/>
      </w:pPr>
      <w:r>
        <w:t>(3,8</w:t>
      </w:r>
      <w:r w:rsidR="007B6D54">
        <w:t xml:space="preserve"> </w:t>
      </w:r>
      <w:r>
        <w:t>%, 3,5</w:t>
      </w:r>
      <w:r w:rsidR="007B6D54">
        <w:t xml:space="preserve"> </w:t>
      </w:r>
      <w:r>
        <w:t>%, 1,5</w:t>
      </w:r>
      <w:r w:rsidR="007B6D54">
        <w:t xml:space="preserve"> </w:t>
      </w:r>
      <w:r>
        <w:t>%, usw.)</w:t>
      </w:r>
      <w:r w:rsidR="001E59B6">
        <w:t>.</w:t>
      </w:r>
    </w:p>
    <w:p w14:paraId="202E8D1C" w14:textId="77777777" w:rsidR="00175DE5" w:rsidRDefault="00175DE5" w:rsidP="00175DE5">
      <w:pPr>
        <w:pStyle w:val="Textkrper2"/>
      </w:pPr>
      <w:r>
        <w:t>(7) Wärmebehandlung der Milch zur Haltbarmachung</w:t>
      </w:r>
    </w:p>
    <w:p w14:paraId="34E821CC" w14:textId="17E8E880" w:rsidR="00175DE5" w:rsidRDefault="002866CE" w:rsidP="00175DE5">
      <w:pPr>
        <w:pStyle w:val="Textkrper2"/>
      </w:pPr>
      <w:r>
        <w:t>(8) Homogenis</w:t>
      </w:r>
      <w:r w:rsidR="00175DE5">
        <w:t>ieren, d.</w:t>
      </w:r>
      <w:r w:rsidR="00F332B3">
        <w:t xml:space="preserve"> </w:t>
      </w:r>
      <w:r w:rsidR="00175DE5">
        <w:t xml:space="preserve">h. die Milch wird durch sehr feine Düsen gepresst und die </w:t>
      </w:r>
      <w:proofErr w:type="spellStart"/>
      <w:r w:rsidR="00175DE5">
        <w:t>Fetttröp</w:t>
      </w:r>
      <w:r w:rsidR="00175DE5">
        <w:t>f</w:t>
      </w:r>
      <w:r w:rsidR="00175DE5">
        <w:t>chen</w:t>
      </w:r>
      <w:proofErr w:type="spellEnd"/>
      <w:r w:rsidR="00175DE5">
        <w:t xml:space="preserve"> dadurch zerk</w:t>
      </w:r>
      <w:r>
        <w:t>l</w:t>
      </w:r>
      <w:r w:rsidR="00175DE5">
        <w:t>einert.</w:t>
      </w:r>
    </w:p>
    <w:p w14:paraId="4865528B" w14:textId="77777777" w:rsidR="00175DE5" w:rsidRDefault="00175DE5" w:rsidP="00175DE5">
      <w:pPr>
        <w:pStyle w:val="Textkrper2"/>
      </w:pPr>
      <w:r>
        <w:t>(9) Verpacken der Milch für den Handel</w:t>
      </w:r>
    </w:p>
    <w:p w14:paraId="721C8A9D" w14:textId="77777777" w:rsidR="00175DE5" w:rsidRDefault="00175DE5" w:rsidP="00175DE5">
      <w:pPr>
        <w:pStyle w:val="Textkrper2"/>
      </w:pPr>
    </w:p>
    <w:p w14:paraId="4BFEAD5C" w14:textId="77777777" w:rsidR="003A54A7" w:rsidRDefault="003A54A7">
      <w:pPr>
        <w:spacing w:line="276" w:lineRule="auto"/>
        <w:rPr>
          <w:color w:val="000000" w:themeColor="text1"/>
          <w:sz w:val="22"/>
        </w:rPr>
      </w:pPr>
      <w:r>
        <w:br w:type="page"/>
      </w:r>
    </w:p>
    <w:p w14:paraId="044D73DF" w14:textId="77777777" w:rsidR="00DE479D" w:rsidRDefault="003A54A7" w:rsidP="00DE479D">
      <w:pPr>
        <w:pStyle w:val="Titel"/>
      </w:pPr>
      <w:r>
        <w:lastRenderedPageBreak/>
        <w:t>M8: Gruppenarbeit zu Milchsorten</w:t>
      </w:r>
    </w:p>
    <w:p w14:paraId="2A62F67F" w14:textId="77777777" w:rsidR="00DE479D" w:rsidRDefault="00DE479D" w:rsidP="00DE479D">
      <w:pPr>
        <w:pStyle w:val="Textkrper"/>
      </w:pPr>
      <w:r>
        <w:t>Jede Gruppe erhält eine Milchsorte zur Untersuchung. Verwendet werden sollten:</w:t>
      </w:r>
    </w:p>
    <w:p w14:paraId="319740BA" w14:textId="77777777" w:rsidR="00DE479D" w:rsidRDefault="00DE479D" w:rsidP="00DE479D">
      <w:pPr>
        <w:pStyle w:val="Aufzhlung"/>
      </w:pPr>
      <w:r>
        <w:t>Vollmilch 3,8</w:t>
      </w:r>
      <w:r w:rsidR="007B6D54">
        <w:t xml:space="preserve"> </w:t>
      </w:r>
      <w:r>
        <w:t>%</w:t>
      </w:r>
    </w:p>
    <w:p w14:paraId="129AEA34" w14:textId="77777777" w:rsidR="00DE479D" w:rsidRDefault="00DE479D" w:rsidP="00DE479D">
      <w:pPr>
        <w:pStyle w:val="Aufzhlung"/>
      </w:pPr>
      <w:r>
        <w:t>Vollmilch 3,5</w:t>
      </w:r>
      <w:r w:rsidR="007B6D54">
        <w:t xml:space="preserve"> </w:t>
      </w:r>
      <w:r>
        <w:t>%</w:t>
      </w:r>
    </w:p>
    <w:p w14:paraId="5C177D11" w14:textId="77777777" w:rsidR="007F50C5" w:rsidRDefault="007F50C5" w:rsidP="00DE479D">
      <w:pPr>
        <w:pStyle w:val="Aufzhlung"/>
      </w:pPr>
      <w:r>
        <w:t>Fettarme Milch 1,5</w:t>
      </w:r>
      <w:r w:rsidR="007B6D54">
        <w:t xml:space="preserve"> </w:t>
      </w:r>
      <w:r>
        <w:t>%</w:t>
      </w:r>
    </w:p>
    <w:p w14:paraId="0C25ED84" w14:textId="77777777" w:rsidR="00DE479D" w:rsidRDefault="007F50C5" w:rsidP="00DE479D">
      <w:pPr>
        <w:pStyle w:val="Aufzhlung"/>
      </w:pPr>
      <w:r>
        <w:t>Magermilch 0</w:t>
      </w:r>
      <w:r w:rsidR="00DE479D">
        <w:t>,5</w:t>
      </w:r>
      <w:r w:rsidR="007B6D54">
        <w:t xml:space="preserve"> </w:t>
      </w:r>
      <w:r w:rsidR="00DE479D">
        <w:t>%</w:t>
      </w:r>
    </w:p>
    <w:p w14:paraId="2615897E" w14:textId="77777777" w:rsidR="00DE479D" w:rsidRDefault="00DE479D" w:rsidP="00DE479D">
      <w:pPr>
        <w:pStyle w:val="Aufzhlung"/>
      </w:pPr>
      <w:r>
        <w:t>Lactosefreie Milch</w:t>
      </w:r>
    </w:p>
    <w:p w14:paraId="23486484" w14:textId="77777777" w:rsidR="00DE479D" w:rsidRDefault="00DE479D" w:rsidP="007F50C5">
      <w:pPr>
        <w:pStyle w:val="Aufgabe"/>
        <w:ind w:left="0"/>
      </w:pPr>
    </w:p>
    <w:p w14:paraId="2B44E935" w14:textId="77777777" w:rsidR="00DE479D" w:rsidRDefault="00DE479D" w:rsidP="00DE479D">
      <w:pPr>
        <w:pStyle w:val="Aufgabe"/>
      </w:pPr>
      <w:r>
        <w:t>Arbeitsauftrag:</w:t>
      </w:r>
    </w:p>
    <w:p w14:paraId="0DB35426" w14:textId="032DA3AB" w:rsidR="00DE479D" w:rsidRDefault="00DE479D" w:rsidP="002866CE">
      <w:pPr>
        <w:pStyle w:val="Aufzhlung"/>
      </w:pPr>
      <w:r>
        <w:t xml:space="preserve">Ihr erhaltet </w:t>
      </w:r>
      <w:r w:rsidR="002866CE">
        <w:t>eine Milchsor</w:t>
      </w:r>
      <w:r>
        <w:t>te zur Prüfung. Untersucht die Milch auf Geschmack, Aussehen, Nährstoff</w:t>
      </w:r>
      <w:r w:rsidR="007B6D54">
        <w:t>ge</w:t>
      </w:r>
      <w:r>
        <w:t>halt und wiegt 100 m</w:t>
      </w:r>
      <w:r w:rsidR="00F332B3">
        <w:t>l</w:t>
      </w:r>
      <w:r>
        <w:t xml:space="preserve"> der Milch ab. Erstellt eine Tabelle mit einem Foto und den Angaben zur Milch.</w:t>
      </w:r>
    </w:p>
    <w:p w14:paraId="33AFEAA1" w14:textId="14A0BB28" w:rsidR="00DE479D" w:rsidRDefault="00DE479D" w:rsidP="002866CE">
      <w:pPr>
        <w:pStyle w:val="Aufzhlung"/>
      </w:pPr>
      <w:r>
        <w:t xml:space="preserve">Wie erklärt </w:t>
      </w:r>
      <w:r w:rsidR="00F332B3">
        <w:t>I</w:t>
      </w:r>
      <w:r>
        <w:t xml:space="preserve">hr </w:t>
      </w:r>
      <w:r w:rsidR="00F332B3">
        <w:t>E</w:t>
      </w:r>
      <w:r>
        <w:t>uch das Gewicht von 100 m</w:t>
      </w:r>
      <w:r w:rsidR="00F332B3">
        <w:t xml:space="preserve">l </w:t>
      </w:r>
      <w:r>
        <w:t>Milch im Vergleich zu 100 m</w:t>
      </w:r>
      <w:r w:rsidR="00F332B3">
        <w:t>l</w:t>
      </w:r>
      <w:r>
        <w:t xml:space="preserve"> Wasser?</w:t>
      </w:r>
    </w:p>
    <w:p w14:paraId="7EC8FE7F" w14:textId="77777777" w:rsidR="00DE479D" w:rsidRDefault="00DE479D" w:rsidP="00DE479D">
      <w:pPr>
        <w:pStyle w:val="Textkrper"/>
      </w:pPr>
    </w:p>
    <w:tbl>
      <w:tblPr>
        <w:tblStyle w:val="Tabellenraster"/>
        <w:tblW w:w="0" w:type="auto"/>
        <w:tblLook w:val="04A0" w:firstRow="1" w:lastRow="0" w:firstColumn="1" w:lastColumn="0" w:noHBand="0" w:noVBand="1"/>
      </w:tblPr>
      <w:tblGrid>
        <w:gridCol w:w="4889"/>
        <w:gridCol w:w="4889"/>
      </w:tblGrid>
      <w:tr w:rsidR="003C7A7C" w14:paraId="59366FF7" w14:textId="77777777" w:rsidTr="006876C5">
        <w:tc>
          <w:tcPr>
            <w:tcW w:w="9778" w:type="dxa"/>
            <w:gridSpan w:val="2"/>
          </w:tcPr>
          <w:p w14:paraId="7FD8506F" w14:textId="77777777" w:rsidR="003C7A7C" w:rsidRDefault="007B6D54" w:rsidP="00DE479D">
            <w:pPr>
              <w:pStyle w:val="Textkrper"/>
            </w:pPr>
            <w:r>
              <w:t>Foto</w:t>
            </w:r>
          </w:p>
          <w:p w14:paraId="2892ADBC" w14:textId="77777777" w:rsidR="003C7A7C" w:rsidRDefault="003C7A7C" w:rsidP="00DE479D">
            <w:pPr>
              <w:pStyle w:val="Textkrper"/>
            </w:pPr>
          </w:p>
          <w:p w14:paraId="1E1FBF12" w14:textId="77777777" w:rsidR="003C7A7C" w:rsidRDefault="003C7A7C" w:rsidP="00DE479D">
            <w:pPr>
              <w:pStyle w:val="Textkrper"/>
            </w:pPr>
          </w:p>
          <w:p w14:paraId="42F1CABD" w14:textId="77777777" w:rsidR="003C7A7C" w:rsidRDefault="003C7A7C" w:rsidP="00DE479D">
            <w:pPr>
              <w:pStyle w:val="Textkrper"/>
            </w:pPr>
          </w:p>
          <w:p w14:paraId="50FB8D26" w14:textId="77777777" w:rsidR="003C7A7C" w:rsidRDefault="003C7A7C" w:rsidP="00DE479D">
            <w:pPr>
              <w:pStyle w:val="Textkrper"/>
            </w:pPr>
          </w:p>
          <w:p w14:paraId="5D62D880" w14:textId="77777777" w:rsidR="003C7A7C" w:rsidRDefault="003C7A7C" w:rsidP="00DE479D">
            <w:pPr>
              <w:pStyle w:val="Textkrper"/>
            </w:pPr>
          </w:p>
          <w:p w14:paraId="34187D58" w14:textId="77777777" w:rsidR="003C7A7C" w:rsidRDefault="003C7A7C" w:rsidP="00DE479D">
            <w:pPr>
              <w:pStyle w:val="Textkrper"/>
            </w:pPr>
          </w:p>
          <w:p w14:paraId="2A8D6074" w14:textId="77777777" w:rsidR="003C7A7C" w:rsidRDefault="003C7A7C" w:rsidP="00DE479D">
            <w:pPr>
              <w:pStyle w:val="Textkrper"/>
            </w:pPr>
          </w:p>
          <w:p w14:paraId="0CBA008F" w14:textId="77777777" w:rsidR="003C7A7C" w:rsidRDefault="003C7A7C" w:rsidP="00DE479D">
            <w:pPr>
              <w:pStyle w:val="Textkrper"/>
            </w:pPr>
          </w:p>
          <w:p w14:paraId="56B42D30" w14:textId="77777777" w:rsidR="003C7A7C" w:rsidRDefault="003C7A7C" w:rsidP="00DE479D">
            <w:pPr>
              <w:pStyle w:val="Textkrper"/>
            </w:pPr>
          </w:p>
        </w:tc>
      </w:tr>
      <w:tr w:rsidR="00DE479D" w14:paraId="0F9A889F" w14:textId="77777777" w:rsidTr="00DE479D">
        <w:tc>
          <w:tcPr>
            <w:tcW w:w="4889" w:type="dxa"/>
          </w:tcPr>
          <w:p w14:paraId="1872354B" w14:textId="77777777" w:rsidR="00DE479D" w:rsidRDefault="00DE479D" w:rsidP="00DE479D">
            <w:pPr>
              <w:pStyle w:val="Textkrper"/>
            </w:pPr>
            <w:r>
              <w:t>Geschmack</w:t>
            </w:r>
          </w:p>
        </w:tc>
        <w:tc>
          <w:tcPr>
            <w:tcW w:w="4889" w:type="dxa"/>
          </w:tcPr>
          <w:p w14:paraId="70733A90" w14:textId="77777777" w:rsidR="00DE479D" w:rsidRDefault="00DE479D" w:rsidP="00DE479D">
            <w:pPr>
              <w:pStyle w:val="Textkrper"/>
            </w:pPr>
          </w:p>
        </w:tc>
      </w:tr>
      <w:tr w:rsidR="00DE479D" w14:paraId="41249B46" w14:textId="77777777" w:rsidTr="00DE479D">
        <w:tc>
          <w:tcPr>
            <w:tcW w:w="4889" w:type="dxa"/>
          </w:tcPr>
          <w:p w14:paraId="3677FB3A" w14:textId="77777777" w:rsidR="00DE479D" w:rsidRDefault="00DE479D" w:rsidP="00DE479D">
            <w:pPr>
              <w:pStyle w:val="Textkrper"/>
            </w:pPr>
            <w:r>
              <w:t>Aussehen und Konsistenz</w:t>
            </w:r>
          </w:p>
        </w:tc>
        <w:tc>
          <w:tcPr>
            <w:tcW w:w="4889" w:type="dxa"/>
          </w:tcPr>
          <w:p w14:paraId="33EDB424" w14:textId="77777777" w:rsidR="00DE479D" w:rsidRDefault="00DE479D" w:rsidP="00DE479D">
            <w:pPr>
              <w:pStyle w:val="Textkrper"/>
            </w:pPr>
          </w:p>
        </w:tc>
      </w:tr>
      <w:tr w:rsidR="00DE479D" w14:paraId="36750D82" w14:textId="77777777" w:rsidTr="00DE479D">
        <w:tc>
          <w:tcPr>
            <w:tcW w:w="4889" w:type="dxa"/>
          </w:tcPr>
          <w:p w14:paraId="3465B03C" w14:textId="260A36B7" w:rsidR="00DE479D" w:rsidRDefault="00DE479D" w:rsidP="00052F9A">
            <w:pPr>
              <w:pStyle w:val="Textkrper"/>
            </w:pPr>
            <w:r>
              <w:t>Nährstoffgehalt pro 100 m</w:t>
            </w:r>
            <w:r w:rsidR="00052F9A">
              <w:t>l</w:t>
            </w:r>
          </w:p>
        </w:tc>
        <w:tc>
          <w:tcPr>
            <w:tcW w:w="4889" w:type="dxa"/>
          </w:tcPr>
          <w:p w14:paraId="3C26C58A" w14:textId="77777777" w:rsidR="00DE479D" w:rsidRDefault="00DE479D" w:rsidP="00DE479D">
            <w:pPr>
              <w:pStyle w:val="Textkrper"/>
            </w:pPr>
          </w:p>
        </w:tc>
      </w:tr>
      <w:tr w:rsidR="00DE479D" w14:paraId="2A985171" w14:textId="77777777" w:rsidTr="00DE479D">
        <w:tc>
          <w:tcPr>
            <w:tcW w:w="4889" w:type="dxa"/>
          </w:tcPr>
          <w:p w14:paraId="43940DEA" w14:textId="220451DD" w:rsidR="00DE479D" w:rsidRDefault="00DE479D" w:rsidP="00052F9A">
            <w:pPr>
              <w:pStyle w:val="Textkrper"/>
            </w:pPr>
            <w:r>
              <w:t>Calciumgehalt pro 100 m</w:t>
            </w:r>
            <w:r w:rsidR="00052F9A">
              <w:t>l</w:t>
            </w:r>
          </w:p>
        </w:tc>
        <w:tc>
          <w:tcPr>
            <w:tcW w:w="4889" w:type="dxa"/>
          </w:tcPr>
          <w:p w14:paraId="21E6B41C" w14:textId="77777777" w:rsidR="00DE479D" w:rsidRDefault="00DE479D" w:rsidP="00DE479D">
            <w:pPr>
              <w:pStyle w:val="Textkrper"/>
            </w:pPr>
          </w:p>
        </w:tc>
      </w:tr>
      <w:tr w:rsidR="00DE479D" w14:paraId="7782F0ED" w14:textId="77777777" w:rsidTr="00DE479D">
        <w:tc>
          <w:tcPr>
            <w:tcW w:w="4889" w:type="dxa"/>
          </w:tcPr>
          <w:p w14:paraId="30792987" w14:textId="1F416B45" w:rsidR="00DE479D" w:rsidRDefault="00DE479D" w:rsidP="00052F9A">
            <w:pPr>
              <w:pStyle w:val="Textkrper"/>
            </w:pPr>
            <w:r>
              <w:t>Masse pro 100 m</w:t>
            </w:r>
            <w:r w:rsidR="00052F9A">
              <w:t>l</w:t>
            </w:r>
          </w:p>
        </w:tc>
        <w:tc>
          <w:tcPr>
            <w:tcW w:w="4889" w:type="dxa"/>
          </w:tcPr>
          <w:p w14:paraId="333AF2D7" w14:textId="77777777" w:rsidR="00DE479D" w:rsidRDefault="00DE479D" w:rsidP="00DE479D">
            <w:pPr>
              <w:pStyle w:val="Textkrper"/>
            </w:pPr>
          </w:p>
        </w:tc>
      </w:tr>
    </w:tbl>
    <w:p w14:paraId="7561B798" w14:textId="1EA38897" w:rsidR="00DE479D" w:rsidRPr="00DE479D" w:rsidRDefault="005628C6" w:rsidP="002866CE">
      <w:pPr>
        <w:pStyle w:val="Aufzhlung"/>
      </w:pPr>
      <w:r>
        <w:t xml:space="preserve">Im Anschluss stellt </w:t>
      </w:r>
      <w:r w:rsidR="00052F9A">
        <w:t>I</w:t>
      </w:r>
      <w:r>
        <w:t xml:space="preserve">hr </w:t>
      </w:r>
      <w:r w:rsidR="00052F9A">
        <w:t>E</w:t>
      </w:r>
      <w:r>
        <w:t>ure Ergebnisse der Klasse kurz vor.</w:t>
      </w:r>
    </w:p>
    <w:p w14:paraId="40CD3A08" w14:textId="77777777" w:rsidR="003A54A7" w:rsidRDefault="003A54A7" w:rsidP="00DE479D">
      <w:pPr>
        <w:pStyle w:val="Titel"/>
      </w:pPr>
      <w:r>
        <w:br w:type="page"/>
      </w:r>
    </w:p>
    <w:p w14:paraId="1C380978" w14:textId="77777777" w:rsidR="00DE479D" w:rsidRDefault="003A54A7" w:rsidP="00DE479D">
      <w:pPr>
        <w:pStyle w:val="Titel"/>
      </w:pPr>
      <w:r>
        <w:lastRenderedPageBreak/>
        <w:t>Lösung M8: Gruppenarbeit zu Milchsorten</w:t>
      </w:r>
    </w:p>
    <w:tbl>
      <w:tblPr>
        <w:tblStyle w:val="Tabellenraster"/>
        <w:tblW w:w="0" w:type="auto"/>
        <w:tblLook w:val="04A0" w:firstRow="1" w:lastRow="0" w:firstColumn="1" w:lastColumn="0" w:noHBand="0" w:noVBand="1"/>
      </w:tblPr>
      <w:tblGrid>
        <w:gridCol w:w="4978"/>
        <w:gridCol w:w="4876"/>
      </w:tblGrid>
      <w:tr w:rsidR="003C7A7C" w14:paraId="5E0F13BE" w14:textId="77777777" w:rsidTr="006876C5">
        <w:tc>
          <w:tcPr>
            <w:tcW w:w="9854" w:type="dxa"/>
            <w:gridSpan w:val="2"/>
          </w:tcPr>
          <w:p w14:paraId="2CCFFBCA" w14:textId="77777777" w:rsidR="007B6D54" w:rsidRDefault="007B6D54" w:rsidP="0066744F">
            <w:pPr>
              <w:pStyle w:val="Textkrper"/>
            </w:pPr>
            <w:r>
              <w:t>Foto</w:t>
            </w:r>
          </w:p>
          <w:p w14:paraId="3557BDCA" w14:textId="77777777" w:rsidR="004C57AF" w:rsidRDefault="004C57AF" w:rsidP="0066744F">
            <w:pPr>
              <w:pStyle w:val="Textkrper"/>
            </w:pPr>
          </w:p>
          <w:p w14:paraId="41FB3AE4" w14:textId="77777777" w:rsidR="003C7A7C" w:rsidRDefault="003C7A7C" w:rsidP="0066744F">
            <w:pPr>
              <w:pStyle w:val="Textkrper"/>
            </w:pPr>
            <w:r>
              <w:rPr>
                <w:noProof/>
                <w:lang w:eastAsia="de-DE"/>
              </w:rPr>
              <w:drawing>
                <wp:inline distT="0" distB="0" distL="0" distR="0" wp14:anchorId="6E400BCE" wp14:editId="5449FC0F">
                  <wp:extent cx="1949570" cy="3631721"/>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2-08 07.53.09.jpg"/>
                          <pic:cNvPicPr/>
                        </pic:nvPicPr>
                        <pic:blipFill rotWithShape="1">
                          <a:blip r:embed="rId15">
                            <a:extLst>
                              <a:ext uri="{28A0092B-C50C-407E-A947-70E740481C1C}">
                                <a14:useLocalDpi xmlns:a14="http://schemas.microsoft.com/office/drawing/2010/main" val="0"/>
                              </a:ext>
                            </a:extLst>
                          </a:blip>
                          <a:srcRect l="13990" t="9850" r="21482"/>
                          <a:stretch/>
                        </pic:blipFill>
                        <pic:spPr bwMode="auto">
                          <a:xfrm>
                            <a:off x="0" y="0"/>
                            <a:ext cx="1951249" cy="3634849"/>
                          </a:xfrm>
                          <a:prstGeom prst="rect">
                            <a:avLst/>
                          </a:prstGeom>
                          <a:ln>
                            <a:noFill/>
                          </a:ln>
                          <a:extLst>
                            <a:ext uri="{53640926-AAD7-44D8-BBD7-CCE9431645EC}">
                              <a14:shadowObscured xmlns:a14="http://schemas.microsoft.com/office/drawing/2010/main"/>
                            </a:ext>
                          </a:extLst>
                        </pic:spPr>
                      </pic:pic>
                    </a:graphicData>
                  </a:graphic>
                </wp:inline>
              </w:drawing>
            </w:r>
          </w:p>
        </w:tc>
      </w:tr>
      <w:tr w:rsidR="00DE479D" w14:paraId="287F0D09" w14:textId="77777777" w:rsidTr="003C7A7C">
        <w:tc>
          <w:tcPr>
            <w:tcW w:w="4978" w:type="dxa"/>
          </w:tcPr>
          <w:p w14:paraId="037554D7" w14:textId="77777777" w:rsidR="00DE479D" w:rsidRDefault="00DE479D" w:rsidP="0066744F">
            <w:pPr>
              <w:pStyle w:val="Textkrper"/>
            </w:pPr>
            <w:r>
              <w:t>Geschmack</w:t>
            </w:r>
          </w:p>
        </w:tc>
        <w:tc>
          <w:tcPr>
            <w:tcW w:w="4876" w:type="dxa"/>
          </w:tcPr>
          <w:p w14:paraId="47447666" w14:textId="77777777" w:rsidR="00DE479D" w:rsidRDefault="00DE479D" w:rsidP="0066744F">
            <w:pPr>
              <w:pStyle w:val="Textkrper"/>
            </w:pPr>
            <w:r>
              <w:t>leicht süßlich</w:t>
            </w:r>
          </w:p>
        </w:tc>
      </w:tr>
      <w:tr w:rsidR="00DE479D" w14:paraId="6864E8EB" w14:textId="77777777" w:rsidTr="003C7A7C">
        <w:tc>
          <w:tcPr>
            <w:tcW w:w="4978" w:type="dxa"/>
          </w:tcPr>
          <w:p w14:paraId="2D23CDEA" w14:textId="77777777" w:rsidR="00DE479D" w:rsidRDefault="00DE479D" w:rsidP="0066744F">
            <w:pPr>
              <w:pStyle w:val="Textkrper"/>
            </w:pPr>
            <w:r>
              <w:t>Aussehen und Konsistenz</w:t>
            </w:r>
          </w:p>
        </w:tc>
        <w:tc>
          <w:tcPr>
            <w:tcW w:w="4876" w:type="dxa"/>
          </w:tcPr>
          <w:p w14:paraId="519F53F6" w14:textId="789F0A41" w:rsidR="00DE479D" w:rsidRDefault="00052F9A" w:rsidP="0066744F">
            <w:pPr>
              <w:pStyle w:val="Textkrper"/>
            </w:pPr>
            <w:r>
              <w:t>w</w:t>
            </w:r>
            <w:r w:rsidR="00DE479D">
              <w:t>eiße Flüssigkeit, „dicker“ als Wasser</w:t>
            </w:r>
          </w:p>
        </w:tc>
      </w:tr>
      <w:tr w:rsidR="00DE479D" w14:paraId="07846FFE" w14:textId="77777777" w:rsidTr="003C7A7C">
        <w:tc>
          <w:tcPr>
            <w:tcW w:w="4978" w:type="dxa"/>
          </w:tcPr>
          <w:p w14:paraId="02487670" w14:textId="6498E1CF" w:rsidR="00DE479D" w:rsidRDefault="00DE479D" w:rsidP="00052F9A">
            <w:pPr>
              <w:pStyle w:val="Textkrper"/>
            </w:pPr>
            <w:r>
              <w:t>Nährstoffgehalt pro 100 m</w:t>
            </w:r>
            <w:r w:rsidR="00052F9A">
              <w:t>l</w:t>
            </w:r>
          </w:p>
        </w:tc>
        <w:tc>
          <w:tcPr>
            <w:tcW w:w="4876" w:type="dxa"/>
          </w:tcPr>
          <w:p w14:paraId="30F44BDA" w14:textId="77777777" w:rsidR="00DE479D" w:rsidRDefault="00DE479D" w:rsidP="0066744F">
            <w:pPr>
              <w:pStyle w:val="Textkrper"/>
            </w:pPr>
            <w:r>
              <w:t>Fett: 3,8 g</w:t>
            </w:r>
          </w:p>
          <w:p w14:paraId="270EC7A3" w14:textId="77777777" w:rsidR="00DE479D" w:rsidRDefault="00DE479D" w:rsidP="0066744F">
            <w:pPr>
              <w:pStyle w:val="Textkrper"/>
            </w:pPr>
            <w:r>
              <w:t>Kohlenhydrate: 4,8 g</w:t>
            </w:r>
          </w:p>
          <w:p w14:paraId="7D0D6FBC" w14:textId="77777777" w:rsidR="00DE479D" w:rsidRDefault="00DE479D" w:rsidP="0066744F">
            <w:pPr>
              <w:pStyle w:val="Textkrper"/>
            </w:pPr>
            <w:r>
              <w:t>Eiweiß: 3,3 g</w:t>
            </w:r>
          </w:p>
        </w:tc>
      </w:tr>
      <w:tr w:rsidR="00DE479D" w14:paraId="6B2ADF46" w14:textId="77777777" w:rsidTr="003C7A7C">
        <w:tc>
          <w:tcPr>
            <w:tcW w:w="4978" w:type="dxa"/>
          </w:tcPr>
          <w:p w14:paraId="7EC91DF0" w14:textId="3B03A657" w:rsidR="00DE479D" w:rsidRDefault="00DE479D" w:rsidP="00052F9A">
            <w:pPr>
              <w:pStyle w:val="Textkrper"/>
            </w:pPr>
            <w:r>
              <w:t>Calciumgeh</w:t>
            </w:r>
            <w:r w:rsidR="002866CE">
              <w:t>a</w:t>
            </w:r>
            <w:r>
              <w:t>lt pro 100 m</w:t>
            </w:r>
            <w:r w:rsidR="00052F9A">
              <w:t>l</w:t>
            </w:r>
          </w:p>
        </w:tc>
        <w:tc>
          <w:tcPr>
            <w:tcW w:w="4876" w:type="dxa"/>
          </w:tcPr>
          <w:p w14:paraId="048E8903" w14:textId="77777777" w:rsidR="00DE479D" w:rsidRDefault="00DE479D" w:rsidP="0066744F">
            <w:pPr>
              <w:pStyle w:val="Textkrper"/>
            </w:pPr>
            <w:r>
              <w:t>120 mg</w:t>
            </w:r>
          </w:p>
        </w:tc>
      </w:tr>
      <w:tr w:rsidR="00DE479D" w14:paraId="4DB27BEB" w14:textId="77777777" w:rsidTr="003C7A7C">
        <w:tc>
          <w:tcPr>
            <w:tcW w:w="4978" w:type="dxa"/>
          </w:tcPr>
          <w:p w14:paraId="66C4808E" w14:textId="2E8E3DF9" w:rsidR="00DE479D" w:rsidRDefault="00DE479D" w:rsidP="00052F9A">
            <w:pPr>
              <w:pStyle w:val="Textkrper"/>
            </w:pPr>
            <w:r>
              <w:t>Masse pro 100 m</w:t>
            </w:r>
            <w:r w:rsidR="00052F9A">
              <w:t>l</w:t>
            </w:r>
          </w:p>
        </w:tc>
        <w:tc>
          <w:tcPr>
            <w:tcW w:w="4876" w:type="dxa"/>
          </w:tcPr>
          <w:p w14:paraId="1B84B8CE" w14:textId="77777777" w:rsidR="00DE479D" w:rsidRDefault="00596D40" w:rsidP="0066744F">
            <w:pPr>
              <w:pStyle w:val="Textkrper"/>
            </w:pPr>
            <w:r>
              <w:t>111,</w:t>
            </w:r>
            <w:r w:rsidR="00DE479D">
              <w:t>8 g</w:t>
            </w:r>
          </w:p>
        </w:tc>
      </w:tr>
    </w:tbl>
    <w:p w14:paraId="5348D258" w14:textId="77777777" w:rsidR="00DE479D" w:rsidRDefault="00DE479D">
      <w:pPr>
        <w:spacing w:line="276" w:lineRule="auto"/>
      </w:pPr>
    </w:p>
    <w:p w14:paraId="2BBA49FE" w14:textId="5561248C" w:rsidR="003C7A7C" w:rsidRDefault="003C7A7C" w:rsidP="003C7A7C">
      <w:pPr>
        <w:pStyle w:val="Aufzhlung"/>
      </w:pPr>
      <w:r>
        <w:t>100 m</w:t>
      </w:r>
      <w:r w:rsidR="00052F9A">
        <w:t>l</w:t>
      </w:r>
      <w:r>
        <w:t xml:space="preserve"> Milch sind schwerer als 100 m</w:t>
      </w:r>
      <w:r w:rsidR="00052F9A">
        <w:t>l</w:t>
      </w:r>
      <w:r>
        <w:t xml:space="preserve"> Wasser. Milch </w:t>
      </w:r>
      <w:r w:rsidR="007B6D54">
        <w:t>enthält</w:t>
      </w:r>
      <w:r>
        <w:t xml:space="preserve"> im Vergleich zu Wasser noch z.</w:t>
      </w:r>
      <w:r w:rsidR="007B6D54">
        <w:t xml:space="preserve"> </w:t>
      </w:r>
      <w:r>
        <w:t xml:space="preserve">B. Fett und Eiweiß. </w:t>
      </w:r>
    </w:p>
    <w:p w14:paraId="24B56ED1" w14:textId="77777777" w:rsidR="003C7A7C" w:rsidRDefault="003C7A7C">
      <w:pPr>
        <w:spacing w:line="276" w:lineRule="auto"/>
      </w:pPr>
    </w:p>
    <w:p w14:paraId="5F68FDB9" w14:textId="77777777" w:rsidR="003C7A7C" w:rsidRDefault="00DE479D" w:rsidP="00DE6C8F">
      <w:pPr>
        <w:pStyle w:val="Textkrper"/>
      </w:pPr>
      <w:r>
        <w:t>Beispielhafte Lösung von Schülerinnen und Schülern, S. Kempf</w:t>
      </w:r>
    </w:p>
    <w:p w14:paraId="12993D1F" w14:textId="77777777" w:rsidR="00052F9A" w:rsidRDefault="00052F9A" w:rsidP="00DE6C8F">
      <w:pPr>
        <w:pStyle w:val="Textkrper"/>
      </w:pPr>
      <w:r>
        <w:t xml:space="preserve">Bild: </w:t>
      </w:r>
      <w:r w:rsidR="007B6D54">
        <w:t>Foto Milchpackung</w:t>
      </w:r>
      <w:r>
        <w:t>.</w:t>
      </w:r>
      <w:r w:rsidR="007B6D54">
        <w:t xml:space="preserve"> Quelle: Foto von</w:t>
      </w:r>
      <w:r w:rsidR="003C7A7C">
        <w:t xml:space="preserve"> S. Kempf</w:t>
      </w:r>
    </w:p>
    <w:p w14:paraId="59DA8C14" w14:textId="1BCA7B99" w:rsidR="003A54A7" w:rsidRDefault="003A54A7" w:rsidP="00DE6C8F">
      <w:pPr>
        <w:pStyle w:val="Textkrper"/>
      </w:pPr>
      <w:r>
        <w:br w:type="page"/>
      </w:r>
    </w:p>
    <w:p w14:paraId="303CCE5B" w14:textId="77777777" w:rsidR="00844D71" w:rsidRDefault="003A54A7" w:rsidP="00844D71">
      <w:pPr>
        <w:pStyle w:val="Titel"/>
      </w:pPr>
      <w:r>
        <w:lastRenderedPageBreak/>
        <w:t>M9: Experimente mit Milch</w:t>
      </w:r>
    </w:p>
    <w:p w14:paraId="27C552E6" w14:textId="794C4C8E" w:rsidR="00844D71" w:rsidRDefault="00844D71" w:rsidP="00844D71">
      <w:pPr>
        <w:pStyle w:val="Textkrper"/>
      </w:pPr>
      <w:r>
        <w:t>Das Agnes-</w:t>
      </w:r>
      <w:proofErr w:type="spellStart"/>
      <w:r>
        <w:t>Pockels</w:t>
      </w:r>
      <w:proofErr w:type="spellEnd"/>
      <w:r>
        <w:t>-Institut der TU Braunschweig bietet auf seiner Internetseite</w:t>
      </w:r>
      <w:r w:rsidR="00052F9A">
        <w:t>:</w:t>
      </w:r>
      <w:r>
        <w:t xml:space="preserve"> </w:t>
      </w:r>
    </w:p>
    <w:p w14:paraId="580A133A" w14:textId="7F21DBFE" w:rsidR="00844D71" w:rsidRDefault="008149AB" w:rsidP="00844D71">
      <w:pPr>
        <w:pStyle w:val="Textkrper"/>
      </w:pPr>
      <w:hyperlink r:id="rId16" w:history="1">
        <w:r w:rsidR="00052F9A" w:rsidRPr="007549D0">
          <w:t>www.tu-braunschweig.de/agnes-pockels-labor</w:t>
        </w:r>
      </w:hyperlink>
      <w:r w:rsidR="00052F9A">
        <w:t>.</w:t>
      </w:r>
      <w:r w:rsidR="00844D71">
        <w:t xml:space="preserve"> </w:t>
      </w:r>
    </w:p>
    <w:p w14:paraId="15907176" w14:textId="77777777" w:rsidR="00844D71" w:rsidRDefault="00844D71" w:rsidP="00844D71">
      <w:pPr>
        <w:pStyle w:val="Textkrper"/>
      </w:pPr>
      <w:r>
        <w:t>eine Vielzahl von Experimenten rund um das Thema Milch an.</w:t>
      </w:r>
    </w:p>
    <w:p w14:paraId="615D8A17" w14:textId="77777777" w:rsidR="00844D71" w:rsidRDefault="00844D71" w:rsidP="00844D71">
      <w:pPr>
        <w:pStyle w:val="Textkrper"/>
      </w:pPr>
      <w:r>
        <w:t>So z.</w:t>
      </w:r>
      <w:r w:rsidR="007B6D54">
        <w:t xml:space="preserve"> </w:t>
      </w:r>
      <w:r>
        <w:t>B.</w:t>
      </w:r>
    </w:p>
    <w:p w14:paraId="5C878678" w14:textId="77777777" w:rsidR="00844D71" w:rsidRDefault="00844D71" w:rsidP="00844D71">
      <w:pPr>
        <w:pStyle w:val="Aufzhlung"/>
      </w:pPr>
      <w:r>
        <w:t>Wassergehalt von Milch</w:t>
      </w:r>
    </w:p>
    <w:p w14:paraId="563E9BEF" w14:textId="77777777" w:rsidR="00844D71" w:rsidRDefault="00844D71" w:rsidP="00844D71">
      <w:pPr>
        <w:pStyle w:val="Aufzhlung"/>
      </w:pPr>
      <w:r>
        <w:t>Fettgehalt von Milch</w:t>
      </w:r>
    </w:p>
    <w:p w14:paraId="3AF100B5" w14:textId="77777777" w:rsidR="00844D71" w:rsidRDefault="00844D71" w:rsidP="00844D71">
      <w:pPr>
        <w:pStyle w:val="Aufzhlung"/>
      </w:pPr>
      <w:r>
        <w:t>Eiweißgehalt von Milch</w:t>
      </w:r>
    </w:p>
    <w:p w14:paraId="4AB4F446" w14:textId="77777777" w:rsidR="00844D71" w:rsidRDefault="00844D71" w:rsidP="00844D71">
      <w:pPr>
        <w:pStyle w:val="Aufzhlung"/>
      </w:pPr>
      <w:r>
        <w:t>Calcium-Nachweis</w:t>
      </w:r>
    </w:p>
    <w:p w14:paraId="447DB85A" w14:textId="77777777" w:rsidR="004C57AF" w:rsidRDefault="004C57AF" w:rsidP="004C57AF">
      <w:pPr>
        <w:pStyle w:val="Aufzhlung"/>
        <w:numPr>
          <w:ilvl w:val="0"/>
          <w:numId w:val="0"/>
        </w:numPr>
        <w:ind w:left="397"/>
      </w:pPr>
    </w:p>
    <w:p w14:paraId="1B0BF713" w14:textId="0CD4383A" w:rsidR="00844D71" w:rsidRDefault="004C57AF" w:rsidP="00844D71">
      <w:pPr>
        <w:pStyle w:val="Textkrper"/>
      </w:pPr>
      <w:r>
        <w:t>A</w:t>
      </w:r>
      <w:r w:rsidR="00844D71">
        <w:t xml:space="preserve">lle beschriebenen Experimente können in der Klassenstufe </w:t>
      </w:r>
      <w:r w:rsidR="00BE083D">
        <w:t>10 durchgeführt werden.</w:t>
      </w:r>
    </w:p>
    <w:p w14:paraId="35125EFB" w14:textId="77777777" w:rsidR="003A54A7" w:rsidRPr="00AF127A" w:rsidRDefault="003A54A7" w:rsidP="00AF127A">
      <w:pPr>
        <w:pStyle w:val="Titel"/>
      </w:pPr>
      <w:r>
        <w:br w:type="page"/>
      </w:r>
    </w:p>
    <w:p w14:paraId="1CD29D2D" w14:textId="77777777" w:rsidR="003A54A7" w:rsidRDefault="003A54A7" w:rsidP="003A54A7">
      <w:pPr>
        <w:pStyle w:val="Titel"/>
      </w:pPr>
      <w:r>
        <w:lastRenderedPageBreak/>
        <w:t xml:space="preserve">M10: Anleitung zur Herstellung von </w:t>
      </w:r>
      <w:r w:rsidR="00BE083D">
        <w:t>Ricotta</w:t>
      </w:r>
    </w:p>
    <w:p w14:paraId="56E48098" w14:textId="77777777" w:rsidR="00BE083D" w:rsidRPr="00E7642B" w:rsidRDefault="00BE083D" w:rsidP="00BE083D">
      <w:pPr>
        <w:pStyle w:val="Textkrper"/>
        <w:rPr>
          <w:rStyle w:val="Fett"/>
        </w:rPr>
      </w:pPr>
      <w:r w:rsidRPr="00E7642B">
        <w:rPr>
          <w:rStyle w:val="Fett"/>
        </w:rPr>
        <w:t>Zutaten:</w:t>
      </w:r>
    </w:p>
    <w:p w14:paraId="1726185E" w14:textId="77777777" w:rsidR="00BE083D" w:rsidRPr="00BE083D" w:rsidRDefault="00BE083D" w:rsidP="00BE083D">
      <w:pPr>
        <w:pStyle w:val="Aufzhlung"/>
        <w:rPr>
          <w:spacing w:val="5"/>
          <w:kern w:val="28"/>
          <w:szCs w:val="52"/>
        </w:rPr>
      </w:pPr>
      <w:r>
        <w:t>1 TL Zitronensäure</w:t>
      </w:r>
    </w:p>
    <w:p w14:paraId="2B819D20" w14:textId="1C20C855" w:rsidR="00BE083D" w:rsidRPr="00BE083D" w:rsidRDefault="002C5AB5" w:rsidP="00BE083D">
      <w:pPr>
        <w:pStyle w:val="Aufzhlung"/>
        <w:rPr>
          <w:spacing w:val="5"/>
          <w:kern w:val="28"/>
          <w:szCs w:val="52"/>
        </w:rPr>
      </w:pPr>
      <w:r>
        <w:t xml:space="preserve">50 </w:t>
      </w:r>
      <w:r w:rsidR="00BE083D">
        <w:t>m</w:t>
      </w:r>
      <w:r w:rsidR="00052F9A">
        <w:t>l</w:t>
      </w:r>
      <w:r w:rsidR="00BE083D">
        <w:t xml:space="preserve"> Wasser</w:t>
      </w:r>
    </w:p>
    <w:p w14:paraId="26759956" w14:textId="3DC1712F" w:rsidR="00BE083D" w:rsidRDefault="006B13E9" w:rsidP="00BE083D">
      <w:pPr>
        <w:pStyle w:val="Aufzhlung"/>
      </w:pPr>
      <w:r>
        <w:t>3,75</w:t>
      </w:r>
      <w:r w:rsidR="00BE083D">
        <w:t xml:space="preserve"> </w:t>
      </w:r>
      <w:r w:rsidR="00052F9A">
        <w:t>l</w:t>
      </w:r>
      <w:r w:rsidR="00BE083D">
        <w:t xml:space="preserve"> Vollmilch (nicht ultrahocherhitzt oder H-Milch)</w:t>
      </w:r>
    </w:p>
    <w:p w14:paraId="08884160" w14:textId="77777777" w:rsidR="00BE083D" w:rsidRDefault="006B13E9" w:rsidP="00BE083D">
      <w:pPr>
        <w:pStyle w:val="Aufzhlung"/>
      </w:pPr>
      <w:r>
        <w:t>2</w:t>
      </w:r>
      <w:r w:rsidR="00BE083D">
        <w:t xml:space="preserve"> TL Salz (ohne Jodzusatz)</w:t>
      </w:r>
    </w:p>
    <w:p w14:paraId="6E40BE23" w14:textId="77777777" w:rsidR="00BE083D" w:rsidRPr="00E7642B" w:rsidRDefault="00BE083D" w:rsidP="00BE083D">
      <w:pPr>
        <w:pStyle w:val="Aufzhlung"/>
        <w:numPr>
          <w:ilvl w:val="0"/>
          <w:numId w:val="0"/>
        </w:numPr>
        <w:rPr>
          <w:rStyle w:val="Fett"/>
        </w:rPr>
      </w:pPr>
      <w:r w:rsidRPr="00E7642B">
        <w:rPr>
          <w:rStyle w:val="Fett"/>
        </w:rPr>
        <w:t>Geräte:</w:t>
      </w:r>
    </w:p>
    <w:p w14:paraId="44CB42BF" w14:textId="77777777" w:rsidR="00BE083D" w:rsidRDefault="00BE083D" w:rsidP="00BE083D">
      <w:pPr>
        <w:pStyle w:val="Aufzhlung"/>
      </w:pPr>
      <w:r>
        <w:t>1 großer Topf</w:t>
      </w:r>
    </w:p>
    <w:p w14:paraId="44CC60F1" w14:textId="77777777" w:rsidR="00BE083D" w:rsidRDefault="00BE083D" w:rsidP="00BE083D">
      <w:pPr>
        <w:pStyle w:val="Aufzhlung"/>
      </w:pPr>
      <w:r>
        <w:t>Mullwindeln</w:t>
      </w:r>
    </w:p>
    <w:p w14:paraId="6FAFE94C" w14:textId="77777777" w:rsidR="00BE083D" w:rsidRDefault="00BE083D" w:rsidP="00BE083D">
      <w:pPr>
        <w:pStyle w:val="Aufzhlung"/>
      </w:pPr>
      <w:r>
        <w:t>Kochthermometer</w:t>
      </w:r>
    </w:p>
    <w:p w14:paraId="4A95EA17" w14:textId="77777777" w:rsidR="00BE083D" w:rsidRDefault="00BE083D" w:rsidP="00BE083D">
      <w:pPr>
        <w:pStyle w:val="Aufzhlung"/>
      </w:pPr>
      <w:r>
        <w:t>Sieb</w:t>
      </w:r>
    </w:p>
    <w:p w14:paraId="74425A54" w14:textId="77777777" w:rsidR="00BE083D" w:rsidRDefault="00BE083D" w:rsidP="00BE083D">
      <w:pPr>
        <w:pStyle w:val="Aufzhlung"/>
      </w:pPr>
      <w:r>
        <w:t>Schaumlöffel</w:t>
      </w:r>
    </w:p>
    <w:p w14:paraId="309050E3" w14:textId="77777777" w:rsidR="00BE083D" w:rsidRDefault="00BE083D" w:rsidP="00BE083D">
      <w:pPr>
        <w:pStyle w:val="Aufzhlung"/>
      </w:pPr>
      <w:r>
        <w:t>Suppenteller</w:t>
      </w:r>
    </w:p>
    <w:p w14:paraId="2B7BDE6C" w14:textId="77777777" w:rsidR="00E7642B" w:rsidRDefault="00E7642B" w:rsidP="00E7642B">
      <w:pPr>
        <w:pStyle w:val="Aufgabe"/>
      </w:pPr>
    </w:p>
    <w:p w14:paraId="4A10936D" w14:textId="77777777" w:rsidR="00BE083D" w:rsidRDefault="00BE083D" w:rsidP="00E7642B">
      <w:pPr>
        <w:pStyle w:val="Aufgabe"/>
      </w:pPr>
      <w:r>
        <w:t>Anleitung:</w:t>
      </w:r>
    </w:p>
    <w:p w14:paraId="78F48D4B" w14:textId="261636C5" w:rsidR="00BE083D" w:rsidRDefault="00BE083D" w:rsidP="00E7642B">
      <w:pPr>
        <w:pStyle w:val="Textkrper2"/>
      </w:pPr>
      <w:r>
        <w:t xml:space="preserve">Löse die Zitronensäure im Wasser auf und gebe das Salz und die Milch dazu. Erhitze das Ganze auf ca. 82 – 85 °C. Benutze zur Temperaturkontrolle das Kochthermometer. Die Milch darf nicht kochen! </w:t>
      </w:r>
    </w:p>
    <w:p w14:paraId="58DD6823" w14:textId="24974C6C" w:rsidR="00BE083D" w:rsidRDefault="00BE083D" w:rsidP="00E7642B">
      <w:pPr>
        <w:pStyle w:val="Textkrper2"/>
      </w:pPr>
      <w:r>
        <w:t>Sobald die Milch anfängt zu gerinnen, nimmst du den Topf vom Herd und lässt ihn noch für weiter</w:t>
      </w:r>
      <w:r w:rsidR="007B6D54">
        <w:t>e</w:t>
      </w:r>
      <w:r w:rsidR="004C57AF">
        <w:t xml:space="preserve"> zehn</w:t>
      </w:r>
      <w:r>
        <w:t xml:space="preserve"> Minuten stehen. </w:t>
      </w:r>
    </w:p>
    <w:p w14:paraId="40F0E427" w14:textId="022E8892" w:rsidR="00BE083D" w:rsidRDefault="00636453" w:rsidP="00E7642B">
      <w:pPr>
        <w:pStyle w:val="Textkrper2"/>
      </w:pPr>
      <w:r>
        <w:t xml:space="preserve">Lege nun </w:t>
      </w:r>
      <w:r w:rsidR="003D33BE">
        <w:t xml:space="preserve">das </w:t>
      </w:r>
      <w:r w:rsidR="00BE083D">
        <w:t>Sieb mi</w:t>
      </w:r>
      <w:r w:rsidR="003D33BE">
        <w:t>t einer</w:t>
      </w:r>
      <w:r>
        <w:t xml:space="preserve"> Mullwindel aus und stelle</w:t>
      </w:r>
      <w:r w:rsidR="00BE083D">
        <w:t xml:space="preserve"> einen tiefen Teller darunter, um die Molke aufzufangen. Mit dem Schaumlöffel gibst du jetzt den Käsebruch in die Windel und lässt ihn abtropfen. Die</w:t>
      </w:r>
      <w:r w:rsidR="007B6D54">
        <w:t>s</w:t>
      </w:r>
      <w:r w:rsidR="00BE083D">
        <w:t xml:space="preserve"> dauert ca. 15 bis 30 Minuten.</w:t>
      </w:r>
    </w:p>
    <w:p w14:paraId="746D730C" w14:textId="220F0054" w:rsidR="00BE083D" w:rsidRDefault="00BE083D" w:rsidP="00E7642B">
      <w:pPr>
        <w:pStyle w:val="Textkrper2"/>
      </w:pPr>
      <w:r>
        <w:t xml:space="preserve">Der Frischkäse kann jetzt sofort gegessen werden oder hält sich im Kühlschrank für etwa </w:t>
      </w:r>
      <w:r w:rsidR="00052F9A">
        <w:t>zwei</w:t>
      </w:r>
      <w:r>
        <w:t xml:space="preserve"> Wochen.</w:t>
      </w:r>
    </w:p>
    <w:p w14:paraId="25E38D1F" w14:textId="77777777" w:rsidR="00CD637E" w:rsidRDefault="00CD637E" w:rsidP="00E7642B">
      <w:pPr>
        <w:pStyle w:val="Textkrper2"/>
      </w:pPr>
    </w:p>
    <w:p w14:paraId="25A9982F" w14:textId="77777777" w:rsidR="00BE083D" w:rsidRDefault="00BE083D" w:rsidP="00BE083D">
      <w:pPr>
        <w:pStyle w:val="Aufzhlung"/>
        <w:numPr>
          <w:ilvl w:val="0"/>
          <w:numId w:val="0"/>
        </w:numPr>
      </w:pPr>
    </w:p>
    <w:p w14:paraId="76400635" w14:textId="171740D8" w:rsidR="009F5EB1" w:rsidRDefault="009F5EB1" w:rsidP="0066744F">
      <w:pPr>
        <w:pStyle w:val="Textkrper"/>
      </w:pPr>
      <w:r>
        <w:t xml:space="preserve">Quelle: </w:t>
      </w:r>
      <w:r w:rsidR="004C7C90">
        <w:t xml:space="preserve">S. Kempf, </w:t>
      </w:r>
      <w:r w:rsidR="00052F9A">
        <w:t xml:space="preserve">Rezept </w:t>
      </w:r>
      <w:r>
        <w:t xml:space="preserve">verändert nach </w:t>
      </w:r>
      <w:hyperlink r:id="rId17" w:history="1">
        <w:r w:rsidRPr="00D610F0">
          <w:t>http://de.allrecipes.com/rezept/11480/ricotta-selbst-machen.aspx</w:t>
        </w:r>
      </w:hyperlink>
      <w:r w:rsidR="00357416">
        <w:t>.</w:t>
      </w:r>
      <w:r>
        <w:t xml:space="preserve"> </w:t>
      </w:r>
      <w:r w:rsidR="00357416">
        <w:t>[14.12.2014]</w:t>
      </w:r>
    </w:p>
    <w:p w14:paraId="113B15DE" w14:textId="77777777" w:rsidR="003A54A7" w:rsidRPr="00BE083D" w:rsidRDefault="003A54A7" w:rsidP="00BE083D">
      <w:pPr>
        <w:pStyle w:val="Aufzhlung"/>
        <w:numPr>
          <w:ilvl w:val="0"/>
          <w:numId w:val="0"/>
        </w:numPr>
        <w:ind w:left="397"/>
      </w:pPr>
      <w:r>
        <w:br w:type="page"/>
      </w:r>
    </w:p>
    <w:p w14:paraId="22C2ADCE" w14:textId="77777777" w:rsidR="003A54A7" w:rsidRDefault="003A54A7" w:rsidP="003A54A7">
      <w:pPr>
        <w:pStyle w:val="Titel"/>
      </w:pPr>
      <w:r>
        <w:lastRenderedPageBreak/>
        <w:t xml:space="preserve">M11: Herstellung </w:t>
      </w:r>
      <w:proofErr w:type="spellStart"/>
      <w:r>
        <w:t>lactosefreier</w:t>
      </w:r>
      <w:proofErr w:type="spellEnd"/>
      <w:r>
        <w:t xml:space="preserve"> Milch</w:t>
      </w:r>
    </w:p>
    <w:p w14:paraId="21928E9B" w14:textId="77777777" w:rsidR="00FB55D3" w:rsidRDefault="008149AB" w:rsidP="00AF127A">
      <w:pPr>
        <w:pStyle w:val="Aufgabe"/>
        <w:rPr>
          <w:rStyle w:val="Fett"/>
        </w:rPr>
      </w:pPr>
      <w:r>
        <w:pict w14:anchorId="0A439A2D">
          <v:shape id="_x0000_s1231" type="#_x0000_t202" style="position:absolute;left:0;text-align:left;margin-left:208.45pt;margin-top:14.65pt;width:259.45pt;height:340.05pt;z-index:251744256;mso-wrap-edited:f" wrapcoords="0 0 21600 0 21600 21600 0 21600 0 0" filled="f" stroked="f">
            <v:fill o:detectmouseclick="t"/>
            <v:textbox style="mso-next-textbox:#_x0000_s1231" inset=",7.2pt,,7.2pt">
              <w:txbxContent>
                <w:tbl>
                  <w:tblPr>
                    <w:tblStyle w:val="Tabellenraster"/>
                    <w:tblW w:w="0" w:type="auto"/>
                    <w:tblLook w:val="04A0" w:firstRow="1" w:lastRow="0" w:firstColumn="1" w:lastColumn="0" w:noHBand="0" w:noVBand="1"/>
                  </w:tblPr>
                  <w:tblGrid>
                    <w:gridCol w:w="2458"/>
                    <w:gridCol w:w="2458"/>
                  </w:tblGrid>
                  <w:tr w:rsidR="004C57AF" w14:paraId="55D5F26B" w14:textId="77777777" w:rsidTr="00FB55D3">
                    <w:tc>
                      <w:tcPr>
                        <w:tcW w:w="2458" w:type="dxa"/>
                      </w:tcPr>
                      <w:p w14:paraId="450A9368" w14:textId="77777777" w:rsidR="004C57AF" w:rsidRDefault="004C57AF" w:rsidP="00FB55D3">
                        <w:pPr>
                          <w:pStyle w:val="Textkrper"/>
                        </w:pPr>
                        <w:r>
                          <w:t>Calciumchlorid CaCl2</w:t>
                        </w:r>
                      </w:p>
                    </w:tc>
                    <w:tc>
                      <w:tcPr>
                        <w:tcW w:w="2458" w:type="dxa"/>
                      </w:tcPr>
                      <w:p w14:paraId="41C5C40A" w14:textId="77777777" w:rsidR="004C57AF" w:rsidRDefault="004C57AF" w:rsidP="00FB55D3">
                        <w:pPr>
                          <w:pStyle w:val="Textkrper"/>
                        </w:pPr>
                        <w:r>
                          <w:rPr>
                            <w:noProof/>
                            <w:lang w:eastAsia="de-DE"/>
                          </w:rPr>
                          <w:drawing>
                            <wp:inline distT="0" distB="0" distL="0" distR="0" wp14:anchorId="393EACA4" wp14:editId="3471F076">
                              <wp:extent cx="749000" cy="561214"/>
                              <wp:effectExtent l="0" t="0" r="0" b="0"/>
                              <wp:docPr id="1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9000" cy="561214"/>
                                      </a:xfrm>
                                      <a:prstGeom prst="rect">
                                        <a:avLst/>
                                      </a:prstGeom>
                                      <a:noFill/>
                                      <a:ln>
                                        <a:noFill/>
                                      </a:ln>
                                    </pic:spPr>
                                  </pic:pic>
                                </a:graphicData>
                              </a:graphic>
                            </wp:inline>
                          </w:drawing>
                        </w:r>
                      </w:p>
                      <w:p w14:paraId="5AFE8381" w14:textId="77777777" w:rsidR="004C57AF" w:rsidRDefault="004C57AF" w:rsidP="00FB55D3">
                        <w:pPr>
                          <w:pStyle w:val="Textkrper"/>
                        </w:pPr>
                        <w:r>
                          <w:t>H: 319</w:t>
                        </w:r>
                      </w:p>
                      <w:p w14:paraId="7107DDD4" w14:textId="100156CE" w:rsidR="004C57AF" w:rsidRDefault="004C57AF" w:rsidP="00FB55D3">
                        <w:pPr>
                          <w:pStyle w:val="Textkrper"/>
                        </w:pPr>
                        <w:r>
                          <w:t>P: 305 + 351 + 338</w:t>
                        </w:r>
                      </w:p>
                    </w:tc>
                  </w:tr>
                  <w:tr w:rsidR="004C57AF" w14:paraId="5BB65485" w14:textId="77777777" w:rsidTr="00FB55D3">
                    <w:tc>
                      <w:tcPr>
                        <w:tcW w:w="2458" w:type="dxa"/>
                      </w:tcPr>
                      <w:p w14:paraId="0BC1DC00" w14:textId="77777777" w:rsidR="004C57AF" w:rsidRDefault="004C57AF">
                        <w:proofErr w:type="spellStart"/>
                        <w:r>
                          <w:t>Natriumalginat</w:t>
                        </w:r>
                        <w:proofErr w:type="spellEnd"/>
                      </w:p>
                    </w:tc>
                    <w:tc>
                      <w:tcPr>
                        <w:tcW w:w="2458" w:type="dxa"/>
                      </w:tcPr>
                      <w:p w14:paraId="27219969" w14:textId="77777777" w:rsidR="004C57AF" w:rsidRDefault="004C57AF">
                        <w:r>
                          <w:t>---</w:t>
                        </w:r>
                      </w:p>
                      <w:p w14:paraId="4F070778" w14:textId="77777777" w:rsidR="004C57AF" w:rsidRDefault="004C57AF"/>
                    </w:tc>
                  </w:tr>
                  <w:tr w:rsidR="004C57AF" w14:paraId="7085AE63" w14:textId="77777777" w:rsidTr="00FB55D3">
                    <w:tc>
                      <w:tcPr>
                        <w:tcW w:w="2458" w:type="dxa"/>
                      </w:tcPr>
                      <w:p w14:paraId="7CD5488E" w14:textId="77777777" w:rsidR="004C57AF" w:rsidRDefault="004C57AF">
                        <w:proofErr w:type="spellStart"/>
                        <w:r>
                          <w:t>Lactase</w:t>
                        </w:r>
                        <w:proofErr w:type="spellEnd"/>
                      </w:p>
                    </w:tc>
                    <w:tc>
                      <w:tcPr>
                        <w:tcW w:w="2458" w:type="dxa"/>
                      </w:tcPr>
                      <w:p w14:paraId="1D4D726A" w14:textId="77777777" w:rsidR="004C57AF" w:rsidRDefault="004C57AF">
                        <w:r>
                          <w:rPr>
                            <w:noProof/>
                            <w:lang w:eastAsia="de-DE"/>
                          </w:rPr>
                          <w:drawing>
                            <wp:inline distT="0" distB="0" distL="0" distR="0" wp14:anchorId="1222B364" wp14:editId="5848B29B">
                              <wp:extent cx="561126" cy="561126"/>
                              <wp:effectExtent l="0" t="0" r="0" b="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126" cy="561126"/>
                                      </a:xfrm>
                                      <a:prstGeom prst="rect">
                                        <a:avLst/>
                                      </a:prstGeom>
                                      <a:noFill/>
                                      <a:ln>
                                        <a:noFill/>
                                      </a:ln>
                                    </pic:spPr>
                                  </pic:pic>
                                </a:graphicData>
                              </a:graphic>
                            </wp:inline>
                          </w:drawing>
                        </w:r>
                      </w:p>
                      <w:p w14:paraId="3F2B05AE" w14:textId="77777777" w:rsidR="004C57AF" w:rsidRDefault="004C57AF">
                        <w:r>
                          <w:t>H: 334</w:t>
                        </w:r>
                      </w:p>
                    </w:tc>
                  </w:tr>
                  <w:tr w:rsidR="004C57AF" w14:paraId="226423CC" w14:textId="77777777" w:rsidTr="00455258">
                    <w:tc>
                      <w:tcPr>
                        <w:tcW w:w="4916" w:type="dxa"/>
                        <w:gridSpan w:val="2"/>
                      </w:tcPr>
                      <w:p w14:paraId="5380056C" w14:textId="77777777" w:rsidR="004C57AF" w:rsidRDefault="004C57AF" w:rsidP="00FB55D3">
                        <w:pPr>
                          <w:pStyle w:val="Textkrper"/>
                        </w:pPr>
                        <w:r>
                          <w:rPr>
                            <w:rStyle w:val="Fett"/>
                          </w:rPr>
                          <w:br/>
                        </w:r>
                        <w:r w:rsidRPr="00FB55D3">
                          <w:rPr>
                            <w:rStyle w:val="Fett"/>
                          </w:rPr>
                          <w:t>Hinweis:</w:t>
                        </w:r>
                        <w:r>
                          <w:t xml:space="preserve"> </w:t>
                        </w:r>
                      </w:p>
                      <w:p w14:paraId="715CEB01" w14:textId="77777777" w:rsidR="004C57AF" w:rsidRDefault="004C57AF" w:rsidP="00FB55D3">
                        <w:pPr>
                          <w:pStyle w:val="Textkrper"/>
                        </w:pPr>
                        <w:r>
                          <w:t xml:space="preserve">Die </w:t>
                        </w:r>
                        <w:proofErr w:type="spellStart"/>
                        <w:r>
                          <w:t>Lactaselösung</w:t>
                        </w:r>
                        <w:proofErr w:type="spellEnd"/>
                        <w:r>
                          <w:t xml:space="preserve"> sollte von der Fachlehrerin bzw. dem Fachlehrer bereitgestellt werden.</w:t>
                        </w:r>
                      </w:p>
                      <w:p w14:paraId="14B07F59" w14:textId="77777777" w:rsidR="004C57AF" w:rsidRDefault="004C57AF" w:rsidP="00FB55D3">
                        <w:pPr>
                          <w:pStyle w:val="Textkrper"/>
                        </w:pPr>
                      </w:p>
                      <w:p w14:paraId="52124815" w14:textId="77777777" w:rsidR="004C57AF" w:rsidRDefault="004C57AF" w:rsidP="00FB55D3">
                        <w:pPr>
                          <w:pStyle w:val="Textkrper"/>
                          <w:rPr>
                            <w:noProof/>
                            <w:lang w:eastAsia="de-DE"/>
                          </w:rPr>
                        </w:pPr>
                        <w:r>
                          <w:t>Immer mit Schutzbrille und Handschuhen arbe</w:t>
                        </w:r>
                        <w:r>
                          <w:t>i</w:t>
                        </w:r>
                        <w:r>
                          <w:t>ten</w:t>
                        </w:r>
                      </w:p>
                    </w:tc>
                  </w:tr>
                </w:tbl>
                <w:p w14:paraId="76BE1E99" w14:textId="77777777" w:rsidR="004C57AF" w:rsidRDefault="004C57AF"/>
              </w:txbxContent>
            </v:textbox>
            <w10:wrap type="tight"/>
          </v:shape>
        </w:pict>
      </w:r>
      <w:r w:rsidR="00FB55D3" w:rsidRPr="00AF127A">
        <w:rPr>
          <w:rStyle w:val="Fett"/>
          <w:b/>
          <w:bCs w:val="0"/>
        </w:rPr>
        <w:t>Chemikalien</w:t>
      </w:r>
      <w:r w:rsidR="00FB55D3">
        <w:rPr>
          <w:rStyle w:val="Fett"/>
        </w:rPr>
        <w:t>:</w:t>
      </w:r>
    </w:p>
    <w:p w14:paraId="0E7590D3" w14:textId="77777777" w:rsidR="00FB55D3" w:rsidRPr="00AF127A" w:rsidRDefault="00FB55D3" w:rsidP="00AF127A">
      <w:pPr>
        <w:pStyle w:val="Aufzhlung"/>
        <w:rPr>
          <w:rStyle w:val="Fett"/>
          <w:b w:val="0"/>
          <w:bCs/>
        </w:rPr>
      </w:pPr>
      <w:r w:rsidRPr="00AF127A">
        <w:rPr>
          <w:rStyle w:val="Fett"/>
          <w:b w:val="0"/>
          <w:bCs/>
        </w:rPr>
        <w:t>Calciumchlorid (CaCl2)</w:t>
      </w:r>
    </w:p>
    <w:p w14:paraId="4F41B130" w14:textId="77777777" w:rsidR="00FB55D3" w:rsidRPr="00AF127A" w:rsidRDefault="00FB55D3" w:rsidP="00AF127A">
      <w:pPr>
        <w:pStyle w:val="Aufzhlung"/>
        <w:rPr>
          <w:rStyle w:val="Fett"/>
          <w:b w:val="0"/>
          <w:bCs/>
        </w:rPr>
      </w:pPr>
      <w:proofErr w:type="spellStart"/>
      <w:r w:rsidRPr="00AF127A">
        <w:rPr>
          <w:rStyle w:val="Fett"/>
          <w:b w:val="0"/>
          <w:bCs/>
        </w:rPr>
        <w:t>Natriumalginat</w:t>
      </w:r>
      <w:proofErr w:type="spellEnd"/>
    </w:p>
    <w:p w14:paraId="263763AB" w14:textId="77777777" w:rsidR="00FB55D3" w:rsidRPr="00AF127A" w:rsidRDefault="00FB55D3" w:rsidP="00E929E1">
      <w:pPr>
        <w:pStyle w:val="Aufzhlung"/>
        <w:rPr>
          <w:rStyle w:val="Fett"/>
          <w:b w:val="0"/>
          <w:bCs/>
        </w:rPr>
      </w:pPr>
      <w:proofErr w:type="spellStart"/>
      <w:r w:rsidRPr="00AF127A">
        <w:rPr>
          <w:rStyle w:val="Fett"/>
          <w:b w:val="0"/>
          <w:bCs/>
        </w:rPr>
        <w:t>Lactase</w:t>
      </w:r>
      <w:proofErr w:type="spellEnd"/>
      <w:r w:rsidRPr="00AF127A">
        <w:rPr>
          <w:rStyle w:val="Fett"/>
          <w:b w:val="0"/>
          <w:bCs/>
        </w:rPr>
        <w:t xml:space="preserve"> (b</w:t>
      </w:r>
      <w:r w:rsidR="00E929E1" w:rsidRPr="00E929E1">
        <w:rPr>
          <w:rStyle w:val="Fett"/>
          <w:b w:val="0"/>
          <w:bCs/>
        </w:rPr>
        <w:t>eta</w:t>
      </w:r>
      <w:r w:rsidRPr="00AF127A">
        <w:rPr>
          <w:rStyle w:val="Fett"/>
          <w:b w:val="0"/>
          <w:bCs/>
        </w:rPr>
        <w:t>-</w:t>
      </w:r>
      <w:proofErr w:type="spellStart"/>
      <w:r w:rsidRPr="00AF127A">
        <w:rPr>
          <w:rStyle w:val="Fett"/>
          <w:b w:val="0"/>
          <w:bCs/>
        </w:rPr>
        <w:t>Galactosidase</w:t>
      </w:r>
      <w:proofErr w:type="spellEnd"/>
      <w:r w:rsidRPr="00AF127A">
        <w:rPr>
          <w:rStyle w:val="Fett"/>
          <w:b w:val="0"/>
          <w:bCs/>
        </w:rPr>
        <w:t>)</w:t>
      </w:r>
    </w:p>
    <w:p w14:paraId="35F759CF" w14:textId="77777777" w:rsidR="00FB55D3" w:rsidRPr="00AF127A" w:rsidRDefault="00FB55D3" w:rsidP="00AF127A">
      <w:pPr>
        <w:pStyle w:val="Aufzhlung"/>
        <w:rPr>
          <w:rStyle w:val="Fett"/>
          <w:b w:val="0"/>
          <w:bCs/>
        </w:rPr>
      </w:pPr>
      <w:r w:rsidRPr="00AF127A">
        <w:rPr>
          <w:rStyle w:val="Fett"/>
          <w:b w:val="0"/>
          <w:bCs/>
        </w:rPr>
        <w:t xml:space="preserve">H2O </w:t>
      </w:r>
      <w:proofErr w:type="spellStart"/>
      <w:r w:rsidRPr="00AF127A">
        <w:rPr>
          <w:rStyle w:val="Fett"/>
          <w:b w:val="0"/>
          <w:bCs/>
        </w:rPr>
        <w:t>demin</w:t>
      </w:r>
      <w:proofErr w:type="spellEnd"/>
      <w:r w:rsidRPr="00AF127A">
        <w:rPr>
          <w:rStyle w:val="Fett"/>
          <w:b w:val="0"/>
          <w:bCs/>
        </w:rPr>
        <w:t>.</w:t>
      </w:r>
    </w:p>
    <w:p w14:paraId="6D3D2700" w14:textId="77777777" w:rsidR="00FB55D3" w:rsidRDefault="00FB55D3" w:rsidP="00FB55D3">
      <w:pPr>
        <w:pStyle w:val="Aufzhlung"/>
        <w:numPr>
          <w:ilvl w:val="0"/>
          <w:numId w:val="0"/>
        </w:numPr>
        <w:ind w:left="397"/>
        <w:rPr>
          <w:rStyle w:val="Fett"/>
        </w:rPr>
      </w:pPr>
    </w:p>
    <w:p w14:paraId="5E0E0BCE" w14:textId="77777777" w:rsidR="00FB55D3" w:rsidRPr="00AF127A" w:rsidRDefault="00FB55D3" w:rsidP="00AF127A">
      <w:pPr>
        <w:pStyle w:val="Aufgabe"/>
        <w:rPr>
          <w:rStyle w:val="Fett"/>
        </w:rPr>
      </w:pPr>
      <w:r w:rsidRPr="00AF127A">
        <w:rPr>
          <w:rStyle w:val="Fett"/>
          <w:b/>
          <w:bCs w:val="0"/>
        </w:rPr>
        <w:t>Material</w:t>
      </w:r>
      <w:r w:rsidRPr="00AF127A">
        <w:rPr>
          <w:rStyle w:val="Fett"/>
        </w:rPr>
        <w:t>:</w:t>
      </w:r>
    </w:p>
    <w:p w14:paraId="5BE7D1C0" w14:textId="60D0D583" w:rsidR="00FB55D3" w:rsidRPr="004C57AF" w:rsidRDefault="00FB55D3" w:rsidP="00AF127A">
      <w:pPr>
        <w:pStyle w:val="Aufzhlung"/>
        <w:rPr>
          <w:rStyle w:val="Fett"/>
          <w:b w:val="0"/>
          <w:bCs/>
        </w:rPr>
      </w:pPr>
      <w:r w:rsidRPr="00AF127A">
        <w:rPr>
          <w:rStyle w:val="Fett"/>
          <w:b w:val="0"/>
          <w:bCs/>
        </w:rPr>
        <w:t>2 x</w:t>
      </w:r>
      <w:r>
        <w:rPr>
          <w:rStyle w:val="Fett"/>
        </w:rPr>
        <w:t xml:space="preserve"> </w:t>
      </w:r>
      <w:r w:rsidRPr="00AF127A">
        <w:rPr>
          <w:rStyle w:val="Fett"/>
          <w:b w:val="0"/>
          <w:bCs/>
        </w:rPr>
        <w:t xml:space="preserve">Becherglas </w:t>
      </w:r>
      <w:r w:rsidRPr="004C57AF">
        <w:rPr>
          <w:rStyle w:val="Fett"/>
          <w:b w:val="0"/>
          <w:bCs/>
        </w:rPr>
        <w:t>250 m</w:t>
      </w:r>
      <w:r w:rsidR="004C57AF" w:rsidRPr="004C57AF">
        <w:rPr>
          <w:rStyle w:val="Fett"/>
          <w:b w:val="0"/>
        </w:rPr>
        <w:t>l</w:t>
      </w:r>
    </w:p>
    <w:p w14:paraId="67668C83" w14:textId="26BC657F" w:rsidR="00FB55D3" w:rsidRPr="004C57AF" w:rsidRDefault="00FB55D3" w:rsidP="00AF127A">
      <w:pPr>
        <w:pStyle w:val="Aufzhlung"/>
        <w:rPr>
          <w:rStyle w:val="Fett"/>
          <w:b w:val="0"/>
          <w:bCs/>
        </w:rPr>
      </w:pPr>
      <w:r w:rsidRPr="004C57AF">
        <w:rPr>
          <w:rStyle w:val="Fett"/>
          <w:b w:val="0"/>
          <w:bCs/>
        </w:rPr>
        <w:t>2 x Becherglas 50 m</w:t>
      </w:r>
      <w:r w:rsidR="004C7C90" w:rsidRPr="004C57AF">
        <w:rPr>
          <w:rStyle w:val="Fett"/>
          <w:b w:val="0"/>
        </w:rPr>
        <w:t>l</w:t>
      </w:r>
    </w:p>
    <w:p w14:paraId="64296EA8" w14:textId="77777777" w:rsidR="00FB55D3" w:rsidRPr="00AF127A" w:rsidRDefault="00FB55D3" w:rsidP="00AF127A">
      <w:pPr>
        <w:pStyle w:val="Aufzhlung"/>
        <w:rPr>
          <w:rStyle w:val="Fett"/>
          <w:b w:val="0"/>
          <w:bCs/>
        </w:rPr>
      </w:pPr>
      <w:r w:rsidRPr="00AF127A">
        <w:rPr>
          <w:rStyle w:val="Fett"/>
          <w:b w:val="0"/>
          <w:bCs/>
        </w:rPr>
        <w:t>Messzylinder</w:t>
      </w:r>
    </w:p>
    <w:p w14:paraId="2487008B" w14:textId="77777777" w:rsidR="00FB55D3" w:rsidRPr="00AF127A" w:rsidRDefault="00FB55D3" w:rsidP="00AF127A">
      <w:pPr>
        <w:pStyle w:val="Aufzhlung"/>
        <w:rPr>
          <w:rStyle w:val="Fett"/>
          <w:b w:val="0"/>
          <w:bCs/>
        </w:rPr>
      </w:pPr>
      <w:r w:rsidRPr="00AF127A">
        <w:rPr>
          <w:rStyle w:val="Fett"/>
          <w:b w:val="0"/>
          <w:bCs/>
        </w:rPr>
        <w:t>Waage</w:t>
      </w:r>
    </w:p>
    <w:p w14:paraId="6A2CA258" w14:textId="77777777" w:rsidR="00FB55D3" w:rsidRPr="00AF127A" w:rsidRDefault="00FB55D3" w:rsidP="00AF127A">
      <w:pPr>
        <w:pStyle w:val="Aufzhlung"/>
        <w:rPr>
          <w:rStyle w:val="Fett"/>
          <w:b w:val="0"/>
          <w:bCs/>
        </w:rPr>
      </w:pPr>
      <w:r w:rsidRPr="00AF127A">
        <w:rPr>
          <w:rStyle w:val="Fett"/>
          <w:b w:val="0"/>
          <w:bCs/>
        </w:rPr>
        <w:t>mittelgroße Spritze</w:t>
      </w:r>
    </w:p>
    <w:p w14:paraId="4D5CFF9B" w14:textId="77777777" w:rsidR="00FB55D3" w:rsidRPr="00AF127A" w:rsidRDefault="00FB55D3" w:rsidP="00AF127A">
      <w:pPr>
        <w:pStyle w:val="Aufzhlung"/>
        <w:rPr>
          <w:rStyle w:val="Fett"/>
          <w:b w:val="0"/>
          <w:bCs/>
        </w:rPr>
      </w:pPr>
      <w:r w:rsidRPr="00AF127A">
        <w:rPr>
          <w:rStyle w:val="Fett"/>
          <w:b w:val="0"/>
          <w:bCs/>
        </w:rPr>
        <w:t>Heizplatte</w:t>
      </w:r>
    </w:p>
    <w:p w14:paraId="03C6BDE5" w14:textId="77777777" w:rsidR="00FB55D3" w:rsidRPr="00AF127A" w:rsidRDefault="00FB55D3" w:rsidP="00AF127A">
      <w:pPr>
        <w:pStyle w:val="Aufzhlung"/>
        <w:rPr>
          <w:rStyle w:val="Fett"/>
          <w:b w:val="0"/>
          <w:bCs/>
        </w:rPr>
      </w:pPr>
      <w:r w:rsidRPr="00AF127A">
        <w:rPr>
          <w:rStyle w:val="Fett"/>
          <w:b w:val="0"/>
          <w:bCs/>
        </w:rPr>
        <w:t>Sieb</w:t>
      </w:r>
    </w:p>
    <w:p w14:paraId="7A6FB2D5" w14:textId="77777777" w:rsidR="00FB55D3" w:rsidRPr="00AF127A" w:rsidRDefault="00FB55D3" w:rsidP="00AF127A">
      <w:pPr>
        <w:pStyle w:val="Aufzhlung"/>
        <w:rPr>
          <w:rStyle w:val="Fett"/>
          <w:b w:val="0"/>
          <w:bCs/>
        </w:rPr>
      </w:pPr>
      <w:proofErr w:type="spellStart"/>
      <w:r w:rsidRPr="00AF127A">
        <w:rPr>
          <w:rStyle w:val="Fett"/>
          <w:b w:val="0"/>
          <w:bCs/>
        </w:rPr>
        <w:t>Glucoseteststäbchen</w:t>
      </w:r>
      <w:proofErr w:type="spellEnd"/>
    </w:p>
    <w:p w14:paraId="2A2CA1DF" w14:textId="77777777" w:rsidR="00FB55D3" w:rsidRPr="00AF127A" w:rsidRDefault="00FB55D3" w:rsidP="00AF127A">
      <w:pPr>
        <w:pStyle w:val="Aufzhlung"/>
        <w:rPr>
          <w:rStyle w:val="Fett"/>
          <w:b w:val="0"/>
          <w:bCs/>
        </w:rPr>
      </w:pPr>
      <w:r w:rsidRPr="00AF127A">
        <w:rPr>
          <w:rStyle w:val="Fett"/>
          <w:b w:val="0"/>
          <w:bCs/>
        </w:rPr>
        <w:t>Handschuhe</w:t>
      </w:r>
    </w:p>
    <w:p w14:paraId="0D4AB1AB" w14:textId="77777777" w:rsidR="00FB55D3" w:rsidRPr="00AF127A" w:rsidRDefault="00FB55D3" w:rsidP="00AF127A">
      <w:pPr>
        <w:pStyle w:val="Aufzhlung"/>
        <w:rPr>
          <w:rStyle w:val="Fett"/>
          <w:b w:val="0"/>
          <w:bCs/>
        </w:rPr>
      </w:pPr>
      <w:r w:rsidRPr="00AF127A">
        <w:rPr>
          <w:rStyle w:val="Fett"/>
          <w:b w:val="0"/>
          <w:bCs/>
        </w:rPr>
        <w:t>Schutzbrille</w:t>
      </w:r>
    </w:p>
    <w:p w14:paraId="058EB5CE" w14:textId="77777777" w:rsidR="00AF127A" w:rsidRDefault="00AF127A" w:rsidP="00FB55D3">
      <w:pPr>
        <w:pStyle w:val="Aufgabe"/>
      </w:pPr>
    </w:p>
    <w:p w14:paraId="4EE15AA7" w14:textId="77777777" w:rsidR="00FB55D3" w:rsidRDefault="00FB55D3" w:rsidP="00FB55D3">
      <w:pPr>
        <w:pStyle w:val="Aufgabe"/>
      </w:pPr>
      <w:proofErr w:type="spellStart"/>
      <w:r>
        <w:t>Versuchanleitung</w:t>
      </w:r>
      <w:proofErr w:type="spellEnd"/>
      <w:r>
        <w:t>:</w:t>
      </w:r>
    </w:p>
    <w:p w14:paraId="365FA910" w14:textId="0A75EBD8" w:rsidR="00FB55D3" w:rsidRDefault="00FB55D3" w:rsidP="00AF127A">
      <w:pPr>
        <w:pStyle w:val="Textkrper2"/>
      </w:pPr>
      <w:r>
        <w:t>1.</w:t>
      </w:r>
      <w:r w:rsidR="007B6D54">
        <w:t xml:space="preserve"> Löse 1 g </w:t>
      </w:r>
      <w:proofErr w:type="spellStart"/>
      <w:r w:rsidR="007B6D54">
        <w:t>Natriumalginat</w:t>
      </w:r>
      <w:proofErr w:type="spellEnd"/>
      <w:r w:rsidR="007B6D54">
        <w:t xml:space="preserve"> unter E</w:t>
      </w:r>
      <w:r>
        <w:t>rwärmen in 25 m</w:t>
      </w:r>
      <w:r w:rsidR="004C7C90">
        <w:t>l</w:t>
      </w:r>
      <w:r>
        <w:t xml:space="preserve"> H2O </w:t>
      </w:r>
      <w:proofErr w:type="spellStart"/>
      <w:r>
        <w:t>demin</w:t>
      </w:r>
      <w:proofErr w:type="spellEnd"/>
      <w:r>
        <w:t xml:space="preserve">. </w:t>
      </w:r>
    </w:p>
    <w:p w14:paraId="0EE58FFA" w14:textId="456A02BE" w:rsidR="00FB55D3" w:rsidRDefault="00FB55D3" w:rsidP="00AF127A">
      <w:pPr>
        <w:pStyle w:val="Textkrper2"/>
      </w:pPr>
      <w:r>
        <w:t>2. Löse 2 g CaCl2 in 100 m</w:t>
      </w:r>
      <w:r w:rsidR="004C7C90">
        <w:t>l</w:t>
      </w:r>
      <w:r>
        <w:t xml:space="preserve"> H2O </w:t>
      </w:r>
      <w:proofErr w:type="spellStart"/>
      <w:r>
        <w:t>demin</w:t>
      </w:r>
      <w:proofErr w:type="spellEnd"/>
      <w:r>
        <w:t>.</w:t>
      </w:r>
    </w:p>
    <w:p w14:paraId="17D11009" w14:textId="5AEA64C9" w:rsidR="00FB55D3" w:rsidRDefault="00FB55D3" w:rsidP="00AF127A">
      <w:pPr>
        <w:pStyle w:val="Textkrper2"/>
      </w:pPr>
      <w:r>
        <w:t xml:space="preserve">3. Löse vorsichtig 600 mg </w:t>
      </w:r>
      <w:proofErr w:type="spellStart"/>
      <w:r>
        <w:t>Lactase</w:t>
      </w:r>
      <w:proofErr w:type="spellEnd"/>
      <w:r>
        <w:t xml:space="preserve"> in 15 m</w:t>
      </w:r>
      <w:r w:rsidR="004C7C90">
        <w:t>l</w:t>
      </w:r>
      <w:r>
        <w:t xml:space="preserve"> H2O </w:t>
      </w:r>
      <w:proofErr w:type="spellStart"/>
      <w:r>
        <w:t>demin</w:t>
      </w:r>
      <w:proofErr w:type="spellEnd"/>
      <w:r>
        <w:t>.</w:t>
      </w:r>
    </w:p>
    <w:p w14:paraId="4A60F52C" w14:textId="77777777" w:rsidR="00FB55D3" w:rsidRDefault="00FB55D3" w:rsidP="00AF127A">
      <w:pPr>
        <w:pStyle w:val="Textkrper2"/>
      </w:pPr>
      <w:r>
        <w:t xml:space="preserve">4. Nach Abkühlen der </w:t>
      </w:r>
      <w:proofErr w:type="spellStart"/>
      <w:r>
        <w:t>Alginatlösung</w:t>
      </w:r>
      <w:proofErr w:type="spellEnd"/>
      <w:r>
        <w:t xml:space="preserve"> die </w:t>
      </w:r>
      <w:proofErr w:type="spellStart"/>
      <w:r>
        <w:t>Lactaselösung</w:t>
      </w:r>
      <w:proofErr w:type="spellEnd"/>
      <w:r>
        <w:t xml:space="preserve"> zugeben und verrühren.</w:t>
      </w:r>
    </w:p>
    <w:p w14:paraId="04AA72E7" w14:textId="77777777" w:rsidR="00FB55D3" w:rsidRDefault="00FB55D3" w:rsidP="00AF127A">
      <w:pPr>
        <w:pStyle w:val="Textkrper2"/>
      </w:pPr>
      <w:r>
        <w:t>5. Mi</w:t>
      </w:r>
      <w:r w:rsidR="007B6D54">
        <w:t>t der</w:t>
      </w:r>
      <w:r>
        <w:t xml:space="preserve"> Spritze die </w:t>
      </w:r>
      <w:proofErr w:type="spellStart"/>
      <w:r>
        <w:t>Alginat</w:t>
      </w:r>
      <w:proofErr w:type="spellEnd"/>
      <w:r>
        <w:t>-</w:t>
      </w:r>
      <w:proofErr w:type="spellStart"/>
      <w:r>
        <w:t>Lactase</w:t>
      </w:r>
      <w:proofErr w:type="spellEnd"/>
      <w:r>
        <w:t>-Lösung aufziehen und in die CaCl2-Löung langsam ei</w:t>
      </w:r>
      <w:r>
        <w:t>n</w:t>
      </w:r>
      <w:r>
        <w:t>tropfen.</w:t>
      </w:r>
    </w:p>
    <w:p w14:paraId="1A06BA33" w14:textId="77777777" w:rsidR="00FB55D3" w:rsidRDefault="00FB55D3" w:rsidP="00AF127A">
      <w:pPr>
        <w:pStyle w:val="Textkrper2"/>
      </w:pPr>
      <w:r>
        <w:t xml:space="preserve">6. Die Perlen </w:t>
      </w:r>
      <w:proofErr w:type="spellStart"/>
      <w:r>
        <w:t>absieben</w:t>
      </w:r>
      <w:proofErr w:type="spellEnd"/>
      <w:r>
        <w:t xml:space="preserve"> und mit Leitungswasser abwaschen.</w:t>
      </w:r>
    </w:p>
    <w:p w14:paraId="0F21E570" w14:textId="67FCFCFC" w:rsidR="00FB55D3" w:rsidRDefault="00FB55D3" w:rsidP="00AF127A">
      <w:pPr>
        <w:pStyle w:val="Textkrper2"/>
      </w:pPr>
      <w:r>
        <w:t>7. Einen Teil der Perlen zu 100 m</w:t>
      </w:r>
      <w:r w:rsidR="004C7C90">
        <w:t>l</w:t>
      </w:r>
      <w:r>
        <w:t xml:space="preserve"> Milch geben und bei Raumtemperatur stehen lassen.</w:t>
      </w:r>
    </w:p>
    <w:p w14:paraId="226BA1ED" w14:textId="1162A583" w:rsidR="00FB55D3" w:rsidRDefault="00FB55D3" w:rsidP="00AF127A">
      <w:pPr>
        <w:pStyle w:val="Textkrper2"/>
      </w:pPr>
      <w:r>
        <w:t xml:space="preserve">8. Prüfe in Abständen von ca. 10 – 15 </w:t>
      </w:r>
      <w:r w:rsidR="004C7C90">
        <w:t>Minuten</w:t>
      </w:r>
      <w:r>
        <w:t xml:space="preserve"> mit </w:t>
      </w:r>
      <w:proofErr w:type="spellStart"/>
      <w:r>
        <w:t>Glucoseteststäbchen</w:t>
      </w:r>
      <w:proofErr w:type="spellEnd"/>
      <w:r>
        <w:t xml:space="preserve"> auf Glucose.</w:t>
      </w:r>
    </w:p>
    <w:p w14:paraId="162FC955" w14:textId="77777777" w:rsidR="003A54A7" w:rsidRDefault="003A54A7" w:rsidP="00FB55D3">
      <w:pPr>
        <w:pStyle w:val="Textkrper"/>
        <w:rPr>
          <w:spacing w:val="5"/>
          <w:kern w:val="28"/>
          <w:szCs w:val="52"/>
        </w:rPr>
      </w:pPr>
      <w:r>
        <w:br w:type="page"/>
      </w:r>
    </w:p>
    <w:p w14:paraId="424B7940" w14:textId="77777777" w:rsidR="003A54A7" w:rsidRDefault="003A54A7" w:rsidP="003A54A7">
      <w:pPr>
        <w:pStyle w:val="Titel"/>
      </w:pPr>
      <w:r>
        <w:lastRenderedPageBreak/>
        <w:t xml:space="preserve">Lösung M11: Herstellung </w:t>
      </w:r>
      <w:proofErr w:type="spellStart"/>
      <w:r>
        <w:t>lactosefreier</w:t>
      </w:r>
      <w:proofErr w:type="spellEnd"/>
      <w:r>
        <w:t xml:space="preserve"> Milch</w:t>
      </w:r>
    </w:p>
    <w:p w14:paraId="64776F01" w14:textId="77777777" w:rsidR="00E929E1" w:rsidRDefault="00E929E1" w:rsidP="00E929E1">
      <w:pPr>
        <w:pStyle w:val="Textkrper"/>
      </w:pPr>
      <w:r>
        <w:t xml:space="preserve">Die Glucose-Konzentration nimmt im Laufe der Zeit zu, da das Enzym </w:t>
      </w:r>
      <w:proofErr w:type="spellStart"/>
      <w:r>
        <w:t>Lactase</w:t>
      </w:r>
      <w:proofErr w:type="spellEnd"/>
      <w:r>
        <w:t xml:space="preserve"> die Lactose in Gl</w:t>
      </w:r>
      <w:r>
        <w:t>u</w:t>
      </w:r>
      <w:r>
        <w:t xml:space="preserve">cose und </w:t>
      </w:r>
      <w:proofErr w:type="spellStart"/>
      <w:r>
        <w:t>Galactose</w:t>
      </w:r>
      <w:proofErr w:type="spellEnd"/>
      <w:r>
        <w:t xml:space="preserve"> spaltet.</w:t>
      </w:r>
    </w:p>
    <w:p w14:paraId="54EA62A3" w14:textId="77777777" w:rsidR="003A54A7" w:rsidRDefault="003A54A7">
      <w:pPr>
        <w:spacing w:line="276" w:lineRule="auto"/>
        <w:rPr>
          <w:color w:val="000000" w:themeColor="text1"/>
          <w:sz w:val="22"/>
        </w:rPr>
      </w:pPr>
      <w:r>
        <w:br w:type="page"/>
      </w:r>
    </w:p>
    <w:p w14:paraId="3ED6E8EC" w14:textId="77777777" w:rsidR="00280008" w:rsidRDefault="00AF457A" w:rsidP="00AF457A">
      <w:pPr>
        <w:pStyle w:val="Titel"/>
      </w:pPr>
      <w:r>
        <w:lastRenderedPageBreak/>
        <w:t>M12: Arbeitsauftrag und Arbeitsblatt zu Calcium</w:t>
      </w:r>
    </w:p>
    <w:p w14:paraId="55B27A2D" w14:textId="77777777" w:rsidR="004F3BC8" w:rsidRPr="004F3BC8" w:rsidRDefault="004F3BC8" w:rsidP="004F3BC8">
      <w:pPr>
        <w:pStyle w:val="Aufgabe"/>
      </w:pPr>
      <w:r w:rsidRPr="004F3BC8">
        <w:t>Arbeitsauftrag</w:t>
      </w:r>
    </w:p>
    <w:p w14:paraId="3B060563" w14:textId="77777777" w:rsidR="004F3BC8" w:rsidRPr="004F3BC8" w:rsidRDefault="004F3BC8" w:rsidP="004F3BC8">
      <w:pPr>
        <w:pStyle w:val="Textkrper2"/>
      </w:pPr>
      <w:r>
        <w:t>Recherch</w:t>
      </w:r>
      <w:r w:rsidR="00E929E1">
        <w:t>iere die folgenden Infos im</w:t>
      </w:r>
      <w:r w:rsidR="007B6D54">
        <w:t xml:space="preserve"> Fachbuch bzw.</w:t>
      </w:r>
      <w:r>
        <w:t xml:space="preserve"> im Internet und fülle das Strukturbild aus.</w:t>
      </w:r>
    </w:p>
    <w:p w14:paraId="71097629" w14:textId="77777777" w:rsidR="00E929E1" w:rsidRDefault="00E929E1" w:rsidP="00E929E1">
      <w:pPr>
        <w:pStyle w:val="Textkrper2"/>
        <w:rPr>
          <w:rStyle w:val="Fett"/>
        </w:rPr>
      </w:pPr>
    </w:p>
    <w:p w14:paraId="130702E0" w14:textId="77777777" w:rsidR="004F3BC8" w:rsidRPr="00E929E1" w:rsidRDefault="004F3BC8" w:rsidP="00E929E1">
      <w:pPr>
        <w:pStyle w:val="Textkrper2"/>
        <w:rPr>
          <w:rStyle w:val="Fett"/>
        </w:rPr>
      </w:pPr>
      <w:r w:rsidRPr="00E929E1">
        <w:rPr>
          <w:rStyle w:val="Fett"/>
        </w:rPr>
        <w:t>Calciumzufuhr und Calciumbedarf</w:t>
      </w:r>
    </w:p>
    <w:p w14:paraId="0F060825" w14:textId="77777777" w:rsidR="004F3BC8" w:rsidRPr="00E929E1" w:rsidRDefault="004F3BC8" w:rsidP="00E929E1">
      <w:pPr>
        <w:pStyle w:val="Textkrper2"/>
      </w:pPr>
      <w:r>
        <w:t xml:space="preserve">1. </w:t>
      </w:r>
      <w:r w:rsidRPr="00E929E1">
        <w:t>Suche aus der Nährwerttabelle die tägliche Ca2+-Zufuhrempfehlung für dein Alter heraus und trage den Wert in das Strukturbild ein.</w:t>
      </w:r>
    </w:p>
    <w:p w14:paraId="757332D4" w14:textId="77777777" w:rsidR="004F3BC8" w:rsidRPr="00E929E1" w:rsidRDefault="004F3BC8" w:rsidP="00E929E1">
      <w:pPr>
        <w:pStyle w:val="Textkrper2"/>
      </w:pPr>
      <w:r w:rsidRPr="00E929E1">
        <w:t>2. Finde heraus, welche Personengruppen einen erhöhten Calciumbedarf haben. Notiere die Personengruppen in das Strukturbild mit Begründung.</w:t>
      </w:r>
    </w:p>
    <w:p w14:paraId="5F71E27B" w14:textId="43FE77F2" w:rsidR="004F3BC8" w:rsidRPr="00E929E1" w:rsidRDefault="004F3BC8" w:rsidP="00E929E1">
      <w:pPr>
        <w:pStyle w:val="Textkrper2"/>
      </w:pPr>
      <w:r w:rsidRPr="00E929E1">
        <w:t>3. Suche in der Nährwerttabelle nach calciumr</w:t>
      </w:r>
      <w:r w:rsidR="004C57AF">
        <w:t>eichen Lebensmitteln und trage fünf</w:t>
      </w:r>
      <w:r w:rsidRPr="00E929E1">
        <w:t xml:space="preserve"> Beispiele in das Strukturbild ein.</w:t>
      </w:r>
    </w:p>
    <w:p w14:paraId="2F0A5F14" w14:textId="77777777" w:rsidR="004F3BC8" w:rsidRPr="00E929E1" w:rsidRDefault="004F3BC8" w:rsidP="00E929E1">
      <w:pPr>
        <w:pStyle w:val="Textkrper2"/>
      </w:pPr>
      <w:r w:rsidRPr="00E929E1">
        <w:t>4. Recherchiere, welche Lebensmittelinhaltsstoffe die Resorption von Calcium fördern bzw. hemmen. Trage die resorptionsfördernden Stoffe mit grün und die resorptionshemmenden Stoffe mit rot in das Strukturbild ein.</w:t>
      </w:r>
    </w:p>
    <w:p w14:paraId="3BEE464D" w14:textId="77777777" w:rsidR="004F3BC8" w:rsidRPr="00E929E1" w:rsidRDefault="004F3BC8" w:rsidP="00E929E1">
      <w:pPr>
        <w:pStyle w:val="Textkrper2"/>
      </w:pPr>
      <w:r w:rsidRPr="00E929E1">
        <w:t>5. Nenne drei Lebensmittel mit denen die Calciumresorption erhöht werden kann.</w:t>
      </w:r>
    </w:p>
    <w:p w14:paraId="3F0BCF1D" w14:textId="77777777" w:rsidR="004F3BC8" w:rsidRPr="00E929E1" w:rsidRDefault="004F3BC8" w:rsidP="00E929E1">
      <w:pPr>
        <w:pStyle w:val="Textkrper2"/>
        <w:rPr>
          <w:rStyle w:val="Fett"/>
        </w:rPr>
      </w:pPr>
      <w:r w:rsidRPr="00E929E1">
        <w:rPr>
          <w:rStyle w:val="Fett"/>
        </w:rPr>
        <w:t>Vitamin D-Synthese</w:t>
      </w:r>
    </w:p>
    <w:p w14:paraId="43156EE4" w14:textId="77777777" w:rsidR="004F3BC8" w:rsidRPr="004F3BC8" w:rsidRDefault="004F3BC8" w:rsidP="004F3BC8">
      <w:pPr>
        <w:pStyle w:val="Textkrper2"/>
      </w:pPr>
      <w:r>
        <w:t xml:space="preserve">1. </w:t>
      </w:r>
      <w:r w:rsidRPr="00B0538A">
        <w:t>Recherchiere, woher der Körper Vitamin D beziehen kann.</w:t>
      </w:r>
    </w:p>
    <w:p w14:paraId="284BF520" w14:textId="77777777" w:rsidR="004F3BC8" w:rsidRPr="004F3BC8" w:rsidRDefault="004F3BC8" w:rsidP="004F3BC8">
      <w:pPr>
        <w:pStyle w:val="Textkrper2"/>
      </w:pPr>
      <w:r>
        <w:t xml:space="preserve">2. Stelle die Entstehung des Vitamin D im menschlichen Körper auf dem </w:t>
      </w:r>
      <w:r w:rsidRPr="004F3BC8">
        <w:t>Strukturbild dar.</w:t>
      </w:r>
    </w:p>
    <w:p w14:paraId="05078D5E" w14:textId="77777777" w:rsidR="004F3BC8" w:rsidRDefault="004F3BC8" w:rsidP="004F3BC8">
      <w:pPr>
        <w:pStyle w:val="Textkrper2"/>
      </w:pPr>
      <w:r>
        <w:t>3. Erläutere, welchen Einfluss Vitamin D auf den Calciumstoffwechsel ausübt.</w:t>
      </w:r>
    </w:p>
    <w:p w14:paraId="0DC7003B" w14:textId="77777777" w:rsidR="004F3BC8" w:rsidRPr="00E929E1" w:rsidRDefault="004F3BC8" w:rsidP="00E929E1">
      <w:pPr>
        <w:pStyle w:val="Textkrper2"/>
        <w:rPr>
          <w:rStyle w:val="Fett"/>
        </w:rPr>
      </w:pPr>
      <w:r w:rsidRPr="00E929E1">
        <w:rPr>
          <w:rStyle w:val="Fett"/>
        </w:rPr>
        <w:t>Hormonelle Regulation des Calciumhaushalts</w:t>
      </w:r>
    </w:p>
    <w:p w14:paraId="266089F0" w14:textId="5D686A65" w:rsidR="00624DC0" w:rsidRDefault="004F3BC8" w:rsidP="004F3BC8">
      <w:pPr>
        <w:pStyle w:val="Textkrper2"/>
      </w:pPr>
      <w:r>
        <w:t xml:space="preserve">1. </w:t>
      </w:r>
      <w:r w:rsidRPr="004F3BC8">
        <w:t xml:space="preserve">Informiere </w:t>
      </w:r>
      <w:r w:rsidR="009A320C">
        <w:t>D</w:t>
      </w:r>
      <w:r w:rsidRPr="004F3BC8">
        <w:t>ich über die zwei Hormone, die dafür sorgen, dass die Calcium-Konzentration im Blut konstant bleibt.</w:t>
      </w:r>
    </w:p>
    <w:p w14:paraId="60987FFF" w14:textId="77777777" w:rsidR="004F3BC8" w:rsidRPr="004F3BC8" w:rsidRDefault="004F3BC8" w:rsidP="004F3BC8">
      <w:pPr>
        <w:pStyle w:val="Textkrper2"/>
      </w:pPr>
      <w:r>
        <w:t xml:space="preserve">2. </w:t>
      </w:r>
      <w:r w:rsidRPr="004F3BC8">
        <w:t>Ergänze die Namen der beiden Hormone im Strukturbild an der richtigen Stelle.</w:t>
      </w:r>
    </w:p>
    <w:p w14:paraId="5573423C" w14:textId="5AEAED03" w:rsidR="004F3BC8" w:rsidRPr="004F3BC8" w:rsidRDefault="004F3BC8" w:rsidP="004F3BC8">
      <w:pPr>
        <w:pStyle w:val="Textkrper2"/>
      </w:pPr>
      <w:r>
        <w:t xml:space="preserve">3. </w:t>
      </w:r>
      <w:r w:rsidRPr="004F3BC8">
        <w:t xml:space="preserve">Notiere die Auswirkungen der Hormone auf die Knochen bzw. die Nieren sowie </w:t>
      </w:r>
      <w:r w:rsidR="009A320C">
        <w:t>auf</w:t>
      </w:r>
      <w:r w:rsidRPr="004F3BC8">
        <w:t xml:space="preserve"> die Ca</w:t>
      </w:r>
      <w:r w:rsidRPr="004F3BC8">
        <w:t>l</w:t>
      </w:r>
      <w:r w:rsidR="007B6D54">
        <w:t>ciumresorption aus dem Darm</w:t>
      </w:r>
      <w:r w:rsidRPr="004F3BC8">
        <w:t xml:space="preserve"> </w:t>
      </w:r>
    </w:p>
    <w:p w14:paraId="41C0E784" w14:textId="77777777" w:rsidR="004F3BC8" w:rsidRPr="004F3BC8" w:rsidRDefault="004F3BC8" w:rsidP="004F3BC8">
      <w:pPr>
        <w:pStyle w:val="Aufzhlung"/>
      </w:pPr>
      <w:r w:rsidRPr="004F3BC8">
        <w:t>… beim Calcium-Mangel mit der Zahl 1</w:t>
      </w:r>
      <w:r>
        <w:t xml:space="preserve"> über die jeweils richtigen Pfeile.</w:t>
      </w:r>
    </w:p>
    <w:p w14:paraId="207E8620" w14:textId="77777777" w:rsidR="004F3BC8" w:rsidRPr="004F3BC8" w:rsidRDefault="004F3BC8" w:rsidP="004F3BC8">
      <w:pPr>
        <w:pStyle w:val="Aufzhlung"/>
      </w:pPr>
      <w:r w:rsidRPr="004F3BC8">
        <w:t>… beim Calcium-Überschuss mit der Zahl 2</w:t>
      </w:r>
      <w:r>
        <w:t xml:space="preserve"> </w:t>
      </w:r>
      <w:r w:rsidRPr="004F3BC8">
        <w:t>über die jeweils richtigen Pfeile.</w:t>
      </w:r>
    </w:p>
    <w:p w14:paraId="30EC44EE" w14:textId="77777777" w:rsidR="004F3BC8" w:rsidRPr="00E929E1" w:rsidRDefault="004F3BC8" w:rsidP="00E929E1">
      <w:pPr>
        <w:pStyle w:val="Textkrper2"/>
        <w:rPr>
          <w:rStyle w:val="Fett"/>
        </w:rPr>
      </w:pPr>
      <w:r w:rsidRPr="00E929E1">
        <w:rPr>
          <w:rStyle w:val="Fett"/>
        </w:rPr>
        <w:t>Aufgaben und Mangelerscheinungen</w:t>
      </w:r>
    </w:p>
    <w:p w14:paraId="731D26FD" w14:textId="0FC5811C" w:rsidR="004F3BC8" w:rsidRPr="004F3BC8" w:rsidRDefault="004F3BC8" w:rsidP="004F3BC8">
      <w:pPr>
        <w:pStyle w:val="Textkrper2"/>
      </w:pPr>
      <w:r>
        <w:t xml:space="preserve">1. </w:t>
      </w:r>
      <w:r w:rsidRPr="00330867">
        <w:t xml:space="preserve">Informiere </w:t>
      </w:r>
      <w:r w:rsidR="009A320C">
        <w:t>D</w:t>
      </w:r>
      <w:r w:rsidRPr="00330867">
        <w:t>ich über die Aufgaben von Calcium im menschlichen Körper.</w:t>
      </w:r>
    </w:p>
    <w:p w14:paraId="406DB185" w14:textId="77777777" w:rsidR="004F3BC8" w:rsidRPr="004F3BC8" w:rsidRDefault="004F3BC8" w:rsidP="004F3BC8">
      <w:pPr>
        <w:pStyle w:val="Textkrper2"/>
      </w:pPr>
      <w:r>
        <w:t xml:space="preserve">2. </w:t>
      </w:r>
      <w:r w:rsidRPr="00330867">
        <w:t>Leite ausgehend von den einzelnen Aufgaben des Calciums Mangelsymptome ab.</w:t>
      </w:r>
    </w:p>
    <w:p w14:paraId="4B400DAA" w14:textId="77777777" w:rsidR="004F3BC8" w:rsidRPr="004F3BC8" w:rsidRDefault="004F3BC8" w:rsidP="004F3BC8">
      <w:pPr>
        <w:pStyle w:val="Textkrper2"/>
      </w:pPr>
      <w:r>
        <w:t xml:space="preserve">3. </w:t>
      </w:r>
      <w:r w:rsidRPr="00330867">
        <w:t>Stelle die Aufgaben des Calciums</w:t>
      </w:r>
      <w:r w:rsidRPr="004F3BC8">
        <w:t xml:space="preserve"> und die zugehörigen</w:t>
      </w:r>
      <w:r>
        <w:t xml:space="preserve"> Mangelsymptome</w:t>
      </w:r>
      <w:r w:rsidRPr="004F3BC8">
        <w:t xml:space="preserve"> gegenüber.</w:t>
      </w:r>
    </w:p>
    <w:p w14:paraId="7358FE22" w14:textId="77777777" w:rsidR="004F3BC8" w:rsidRDefault="004F3BC8" w:rsidP="004F3BC8">
      <w:pPr>
        <w:pStyle w:val="Textkrper2"/>
      </w:pPr>
      <w:r>
        <w:t xml:space="preserve">4. </w:t>
      </w:r>
      <w:r w:rsidRPr="00330867">
        <w:t>F</w:t>
      </w:r>
      <w:r w:rsidRPr="004F3BC8">
        <w:t>inde mit Hilfe des Strukturbilds Ursachen für einen Calcium-Mangel.</w:t>
      </w:r>
      <w:r>
        <w:br w:type="page"/>
      </w:r>
    </w:p>
    <w:p w14:paraId="381A5437" w14:textId="77777777" w:rsidR="004F3BC8" w:rsidRDefault="004F3BC8" w:rsidP="004F3BC8">
      <w:pPr>
        <w:sectPr w:rsidR="004F3BC8" w:rsidSect="009A0783">
          <w:headerReference w:type="default" r:id="rId20"/>
          <w:pgSz w:w="11906" w:h="16838"/>
          <w:pgMar w:top="1693" w:right="1134" w:bottom="1134" w:left="1134" w:header="1134" w:footer="0" w:gutter="0"/>
          <w:cols w:space="720"/>
          <w:formProt w:val="0"/>
          <w:docGrid w:linePitch="240" w:charSpace="-6145"/>
        </w:sectPr>
      </w:pPr>
    </w:p>
    <w:p w14:paraId="651D912E" w14:textId="77777777" w:rsidR="003A54A7" w:rsidRDefault="008149AB" w:rsidP="00280008">
      <w:pPr>
        <w:pStyle w:val="berschrift1"/>
        <w:numPr>
          <w:ilvl w:val="0"/>
          <w:numId w:val="0"/>
        </w:numPr>
        <w:ind w:left="397"/>
      </w:pPr>
      <w:r>
        <w:lastRenderedPageBreak/>
        <w:pict w14:anchorId="5E7E54C3">
          <v:group id="Gruppieren 1" o:spid="_x0000_s1026" style="position:absolute;left:0;text-align:left;margin-left:0;margin-top:21.25pt;width:701.55pt;height:421.95pt;z-index:251658240;mso-position-horizontal:center;mso-position-horizontal-relative:page" coordorigin="843,1537" coordsize="15462,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">
            <v:shape id="Text Box 9" o:spid="_x0000_s1027" type="#_x0000_t202" style="position:absolute;left:843;top:6674;width:1410;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FgcIA&#10;AADaAAAADwAAAGRycy9kb3ducmV2LnhtbESPzWrDMBCE74W8g9hALqWR40MpbmRjTENyTdpLb4u1&#10;sU2tlW2p/snTR4FCj8PMfMPss9m0YqTBNZYV7LYRCOLS6oYrBV+fh5c3EM4ja2wtk4KFHGTp6mmP&#10;ibYTn2m8+EoECLsEFdTed4mUrqzJoNvajjh4VzsY9EEOldQDTgFuWhlH0as02HBYqLGjoqby5/Jr&#10;FNjpYzGW+ih+/r6ZY5H352vcK7VZz/k7CE+z/w//tU9aQQyPK+EG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UWBwgAAANoAAAAPAAAAAAAAAAAAAAAAAJgCAABkcnMvZG93&#10;bnJldi54bWxQSwUGAAAAAAQABAD1AAAAhwMAAAAA&#10;" strokecolor="white">
              <v:textbox>
                <w:txbxContent>
                  <w:p w14:paraId="47446702" w14:textId="77777777" w:rsidR="004C57AF" w:rsidRPr="00033285" w:rsidRDefault="004C57AF" w:rsidP="00280008">
                    <w:pPr>
                      <w:pStyle w:val="Textkrper"/>
                      <w:rPr>
                        <w:sz w:val="28"/>
                      </w:rPr>
                    </w:pPr>
                    <w:r w:rsidRPr="00033285">
                      <w:rPr>
                        <w:sz w:val="28"/>
                      </w:rPr>
                      <w:t>Dünn-</w:t>
                    </w:r>
                  </w:p>
                  <w:p w14:paraId="263096AA" w14:textId="77777777" w:rsidR="004C57AF" w:rsidRPr="00033285" w:rsidRDefault="004C57AF" w:rsidP="00280008">
                    <w:pPr>
                      <w:pStyle w:val="Textkrper"/>
                      <w:rPr>
                        <w:sz w:val="28"/>
                      </w:rPr>
                    </w:pPr>
                    <w:proofErr w:type="spellStart"/>
                    <w:r w:rsidRPr="00033285">
                      <w:rPr>
                        <w:sz w:val="28"/>
                      </w:rPr>
                      <w:t>darm</w:t>
                    </w:r>
                    <w:proofErr w:type="spellEnd"/>
                  </w:p>
                </w:txbxContent>
              </v:textbox>
            </v:shape>
            <v:group id="Group 10" o:spid="_x0000_s1028" style="position:absolute;left:843;top:1537;width:15462;height:9627" coordorigin="843,1537" coordsize="15462,9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1" o:spid="_x0000_s1029" style="position:absolute;left:843;top:1537;width:15462;height:9627" coordorigin="843,1537" coordsize="15462,9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30" type="#_x0000_t67" style="position:absolute;left:9656;top:9278;width:360;height:11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ikMUA&#10;AADaAAAADwAAAGRycy9kb3ducmV2LnhtbESPT2vCQBTE70K/w/IK3nRjsEVTV9G2ovRU/6Dt7TX7&#10;TILZtyG7TdJv7xYKPQ4z8xtmtuhMKRqqXWFZwWgYgSBOrS44U3A8rAcTEM4jaywtk4IfcrCY3/Vm&#10;mGjb8o6avc9EgLBLUEHufZVI6dKcDLqhrYiDd7G1QR9knUldYxvgppRxFD1KgwWHhRwres4pve6/&#10;jYLx12rJp/j15e29nZ55E7vPj2aiVP++Wz6B8NT5//Bfe6sVPMDvlX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yKQxQAAANoAAAAPAAAAAAAAAAAAAAAAAJgCAABkcnMv&#10;ZG93bnJldi54bWxQSwUGAAAAAAQABAD1AAAAigMAAAAA&#10;" fillcolor="black" strokecolor="#f2f2f2" strokeweight="3pt">
                  <v:shadow on="t" color="#7f7f7f" opacity=".5" offset="1pt"/>
                  <v:textbox style="layout-flow:vertical-ideographic"/>
                </v:shape>
                <v:shape id="AutoShape 13" o:spid="_x0000_s1031" type="#_x0000_t67" style="position:absolute;left:8841;top:9353;width:36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12MUA&#10;AADaAAAADwAAAGRycy9kb3ducmV2LnhtbESPQWvCQBSE70L/w/IKvemmHmIbXaUIFSlWMVWkt9fs&#10;MxuafRuyq8Z/3y0IHoeZ+YaZzDpbizO1vnKs4HmQgCAunK64VLD7eu+/gPABWWPtmBRcycNs+tCb&#10;YKbdhbd0zkMpIoR9hgpMCE0mpS8MWfQD1xBH7+haiyHKtpS6xUuE21oOkySVFiuOCwYbmhsqfvOT&#10;VZCcfr6P6eFjvVjvh1ezSl9H882nUk+P3dsYRKAu3MO39lIrSOH/Sr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LXYxQAAANoAAAAPAAAAAAAAAAAAAAAAAJgCAABkcnMv&#10;ZG93bnJldi54bWxQSwUGAAAAAAQABAD1AAAAigMAAAAA&#10;" fillcolor="black" strokecolor="#f2f2f2" strokeweight="3pt">
                  <v:shadow on="t" color="#7f7f7f" opacity=".5" offset="1pt"/>
                  <v:textbox style="layout-flow:vertical-ideographic"/>
                </v:shape>
                <v:shape id="Text Box 14" o:spid="_x0000_s1032" type="#_x0000_t202" style="position:absolute;left:843;top:1637;width:160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mGcIA&#10;AADaAAAADwAAAGRycy9kb3ducmV2LnhtbESPQWvCQBSE74X+h+UJXkrdNIdWUtcQpKLXWC/eHtln&#10;Esy+TbJbk/jr3YLgcZiZb5hVOppGXKl3tWUFH4sIBHFhdc2lguPv9n0JwnlkjY1lUjCRg3T9+rLC&#10;RNuBc7oefCkChF2CCirv20RKV1Rk0C1sSxy8s+0N+iD7UuoehwA3jYyj6FMarDksVNjSpqLicvgz&#10;CuzwMxlLXRS/nW5mt8m6/Bx3Ss1nY/YNwtPon+FHe68VfMH/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YZwgAAANoAAAAPAAAAAAAAAAAAAAAAAJgCAABkcnMvZG93&#10;bnJldi54bWxQSwUGAAAAAAQABAD1AAAAhwMAAAAA&#10;" strokecolor="white">
                  <v:textbox>
                    <w:txbxContent>
                      <w:p w14:paraId="68520549" w14:textId="77777777" w:rsidR="004C57AF" w:rsidRPr="00884303" w:rsidRDefault="004C57AF" w:rsidP="00280008">
                        <w:pPr>
                          <w:pStyle w:val="Textkrper"/>
                        </w:pPr>
                        <w:r w:rsidRPr="00033285">
                          <w:t>Nahrung</w:t>
                        </w:r>
                      </w:p>
                    </w:txbxContent>
                  </v:textbox>
                </v:shape>
                <v:shape id="AutoShape 15" o:spid="_x0000_s1033" type="#_x0000_t67" style="position:absolute;left:1383;top:3960;width:36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EMcIA&#10;AADaAAAADwAAAGRycy9kb3ducmV2LnhtbERPy2oCMRTdF/oP4RbcaaYuRjsapQiKiA/qg9Ld7eQ6&#10;GTq5GSZRx783C6HLw3mPp62txJUaXzpW8N5LQBDnTpdcKDge5t0hCB+QNVaOScGdPEwnry9jzLS7&#10;8Rdd96EQMYR9hgpMCHUmpc8NWfQ9VxNH7uwaiyHCppC6wVsMt5XsJ0kqLZYcGwzWNDOU/+0vVkFy&#10;+f05p9+r7WJ76t/NOv0YzHYbpTpv7ecIRKA2/Iuf7qVWELfGK/EG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4QxwgAAANoAAAAPAAAAAAAAAAAAAAAAAJgCAABkcnMvZG93&#10;bnJldi54bWxQSwUGAAAAAAQABAD1AAAAhwMAAAAA&#10;" fillcolor="black" strokecolor="#f2f2f2" strokeweight="3pt">
                  <v:shadow on="t" color="#7f7f7f" opacity=".5" offset="1pt"/>
                  <v:textbox style="layout-flow:vertical-ideographic"/>
                </v:shape>
                <v:shape id="Text Box 16" o:spid="_x0000_s1034" type="#_x0000_t202" style="position:absolute;left:6904;top:5959;width:584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2DE5B22B" w14:textId="77777777" w:rsidR="004C57AF" w:rsidRPr="00033285" w:rsidRDefault="004C57AF" w:rsidP="00280008">
                        <w:pPr>
                          <w:pStyle w:val="Textkrper"/>
                          <w:rPr>
                            <w:sz w:val="28"/>
                          </w:rPr>
                        </w:pPr>
                        <w:r w:rsidRPr="00033285">
                          <w:rPr>
                            <w:sz w:val="28"/>
                          </w:rPr>
                          <w:t>Blut</w:t>
                        </w:r>
                      </w:p>
                      <w:p w14:paraId="5FF0F9E1" w14:textId="77777777" w:rsidR="004C57AF" w:rsidRPr="00033285" w:rsidRDefault="004C57AF" w:rsidP="00280008">
                        <w:pPr>
                          <w:pStyle w:val="Textkrper"/>
                        </w:pPr>
                        <w:r w:rsidRPr="00033285">
                          <w:t>Ca</w:t>
                        </w:r>
                        <w:r w:rsidRPr="00033285">
                          <w:rPr>
                            <w:vertAlign w:val="superscript"/>
                          </w:rPr>
                          <w:t>2+</w:t>
                        </w:r>
                        <w:r w:rsidRPr="00033285">
                          <w:t>-Spiegel muss konstant sein</w:t>
                        </w:r>
                      </w:p>
                      <w:p w14:paraId="3AAF19E9" w14:textId="77777777" w:rsidR="004C57AF" w:rsidRPr="00033285" w:rsidRDefault="004C57AF" w:rsidP="00280008">
                        <w:pPr>
                          <w:pStyle w:val="Textkrper"/>
                        </w:pPr>
                        <w:r w:rsidRPr="00033285">
                          <w:t xml:space="preserve">     Ca</w:t>
                        </w:r>
                        <w:r w:rsidRPr="00033285">
                          <w:rPr>
                            <w:vertAlign w:val="superscript"/>
                          </w:rPr>
                          <w:t>2+</w:t>
                        </w:r>
                        <w:r w:rsidRPr="00033285">
                          <w:t>-Mangel</w:t>
                        </w:r>
                      </w:p>
                      <w:p w14:paraId="6A81CC12" w14:textId="77777777" w:rsidR="004C57AF" w:rsidRPr="00033285" w:rsidRDefault="004C57AF" w:rsidP="00280008">
                        <w:pPr>
                          <w:pStyle w:val="Textkrper"/>
                        </w:pPr>
                        <w:r w:rsidRPr="00033285">
                          <w:t xml:space="preserve">    </w:t>
                        </w:r>
                        <w:r w:rsidRPr="00033285">
                          <w:sym w:font="Wingdings" w:char="F0E0"/>
                        </w:r>
                        <w:r w:rsidRPr="00033285">
                          <w:t xml:space="preserve"> Ausschüttung von ___________________</w:t>
                        </w:r>
                        <w:r>
                          <w:t>__</w:t>
                        </w:r>
                      </w:p>
                      <w:p w14:paraId="107EB2DF" w14:textId="77777777" w:rsidR="004C57AF" w:rsidRPr="00033285" w:rsidRDefault="004C57AF" w:rsidP="00280008">
                        <w:pPr>
                          <w:pStyle w:val="Textkrper"/>
                        </w:pPr>
                        <w:r w:rsidRPr="00033285">
                          <w:t xml:space="preserve">     Ca</w:t>
                        </w:r>
                        <w:r w:rsidRPr="00033285">
                          <w:rPr>
                            <w:vertAlign w:val="superscript"/>
                          </w:rPr>
                          <w:t>2+</w:t>
                        </w:r>
                        <w:r w:rsidRPr="00033285">
                          <w:t>-Überschuss</w:t>
                        </w:r>
                      </w:p>
                      <w:p w14:paraId="67A0D0CD" w14:textId="77777777" w:rsidR="004C57AF" w:rsidRPr="00033285" w:rsidRDefault="004C57AF" w:rsidP="00280008">
                        <w:pPr>
                          <w:pStyle w:val="Textkrper"/>
                          <w:rPr>
                            <w:sz w:val="36"/>
                          </w:rPr>
                        </w:pPr>
                        <w:r w:rsidRPr="00033285">
                          <w:rPr>
                            <w:sz w:val="36"/>
                          </w:rPr>
                          <w:t xml:space="preserve">   </w:t>
                        </w:r>
                        <w:r w:rsidRPr="00033285">
                          <w:sym w:font="Wingdings" w:char="F0E0"/>
                        </w:r>
                        <w:r w:rsidRPr="00033285">
                          <w:t xml:space="preserve"> Ausschü</w:t>
                        </w:r>
                        <w:r>
                          <w:t>ttung von _____________________</w:t>
                        </w:r>
                      </w:p>
                    </w:txbxContent>
                  </v:textbox>
                </v:shape>
                <v:shapetype id="_x0000_t32" coordsize="21600,21600" o:spt="32" o:oned="t" path="m,l21600,21600e" filled="f">
                  <v:path arrowok="t" fillok="f" o:connecttype="none"/>
                  <o:lock v:ext="edit" shapetype="t"/>
                </v:shapetype>
                <v:shape id="AutoShape 17" o:spid="_x0000_s1035" type="#_x0000_t32" style="position:absolute;left:903;top:3939;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18" o:spid="_x0000_s1036" type="#_x0000_t32" style="position:absolute;left:2238;top:3939;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19" o:spid="_x0000_s1037" type="#_x0000_t67" style="position:absolute;left:4031;top:5059;width:1020;height:46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GH8MA&#10;AADbAAAADwAAAGRycy9kb3ducmV2LnhtbERPTWvCQBC9F/oflin0pptIKRKzhrQi9NRSFdHbJDsm&#10;0exsyG40/ffdgtDbPN7npNloWnGl3jWWFcTTCARxaXXDlYLddj2Zg3AeWWNrmRT8kINs+fiQYqLt&#10;jb/puvGVCCHsElRQe98lUrqyJoNuajviwJ1sb9AH2FdS93gL4aaVsyh6lQYbDg01dvReU3nZDEbB&#10;4XSu9scyzvWbm78UxWHwq69PpZ6fxnwBwtPo/8V394cO82fw90s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GH8MAAADbAAAADwAAAAAAAAAAAAAAAACYAgAAZHJzL2Rv&#10;d25yZXYueG1sUEsFBgAAAAAEAAQA9QAAAIgDAAAAAA==&#10;" strokecolor="#272727" strokeweight="1.5pt">
                  <v:shadow on="t" color="#7f7f7f" opacity=".5" offset="1pt"/>
                  <v:textbox style="layout-flow:vertical-ideographic">
                    <w:txbxContent>
                      <w:p w14:paraId="3DE129E2" w14:textId="77777777" w:rsidR="004C57AF" w:rsidRDefault="004C57AF" w:rsidP="00280008">
                        <w:pPr>
                          <w:pStyle w:val="Textkrpe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 o:spid="_x0000_s1038" type="#_x0000_t13" style="position:absolute;left:12864;top:6777;width:18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1e8MA&#10;AADbAAAADwAAAGRycy9kb3ducmV2LnhtbERPS2sCMRC+F/wPYYTeamKLIqtRirbQHnpwbcXjsJl9&#10;2M1k2aRx/fdNoeBtPr7nrDaDbUWk3jeONUwnCgRx4UzDlYbPw+vDAoQPyAZbx6ThSh4269HdCjPj&#10;LrynmIdKpBD2GWqoQ+gyKX1Rk0U/cR1x4krXWwwJ9pU0PV5SuG3lo1JzabHh1FBjR9uaiu/8x2qI&#10;u+lX+T6LH6VqX+b5aX9Wx3jQ+n48PC9BBBrCTfzvfjNp/hP8/Z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1e8MAAADbAAAADwAAAAAAAAAAAAAAAACYAgAAZHJzL2Rv&#10;d25yZXYueG1sUEsFBgAAAAAEAAQA9QAAAIgDAAAAAA==&#10;" fillcolor="black" strokecolor="#f2f2f2" strokeweight="3pt">
                  <v:shadow on="t" color="#7f7f7f" opacity=".5" offset="1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1" o:spid="_x0000_s1039" type="#_x0000_t66" style="position:absolute;left:12864;top:7563;width:189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zfsQA&#10;AADbAAAADwAAAGRycy9kb3ducmV2LnhtbERPS2rDMBDdF3IHMYVsSiLHLUnrRjElEOjCXeRzgIk1&#10;sU2skbBU2+npq0Ihu3m876zz0bSip843lhUs5gkI4tLqhisFp+Nu9grCB2SNrWVScCMP+WbysMZM&#10;24H31B9CJWII+wwV1CG4TEpf1mTQz60jjtzFdgZDhF0ldYdDDDetTJNkKQ02HBtqdLStqbwevo2C&#10;n+tx75bpuXfPX/ZpdXkrVidfKDV9HD/eQQQaw1387/7Ucf4L/P0S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M37EAAAA2wAAAA8AAAAAAAAAAAAAAAAAmAIAAGRycy9k&#10;b3ducmV2LnhtbFBLBQYAAAAABAAEAPUAAACJAwAAAAA=&#10;" fillcolor="black" strokecolor="#f2f2f2" strokeweight="3pt">
                  <v:shadow on="t" color="#7f7f7f" opacity=".5" offset="1pt"/>
                </v:shape>
                <v:shape id="Text Box 22" o:spid="_x0000_s1040" type="#_x0000_t202" style="position:absolute;left:2253;top:5008;width:255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lrsEA&#10;AADbAAAADwAAAGRycy9kb3ducmV2LnhtbERPTWvCQBC9F/oflhG8lLppoE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Za7BAAAA2wAAAA8AAAAAAAAAAAAAAAAAmAIAAGRycy9kb3du&#10;cmV2LnhtbFBLBQYAAAAABAAEAPUAAACGAwAAAAA=&#10;" strokecolor="white">
                  <v:textbox>
                    <w:txbxContent>
                      <w:p w14:paraId="511FA9B5" w14:textId="77777777" w:rsidR="004C57AF" w:rsidRDefault="004C57AF" w:rsidP="00280008">
                        <w:pPr>
                          <w:pStyle w:val="Textkrper"/>
                        </w:pPr>
                        <w:r w:rsidRPr="00033285">
                          <w:t>fördern</w:t>
                        </w:r>
                        <w:r w:rsidRPr="00366B33">
                          <w:t>:</w:t>
                        </w:r>
                        <w:r>
                          <w:br/>
                          <w:t xml:space="preserve">- </w:t>
                        </w:r>
                      </w:p>
                      <w:p w14:paraId="46BE5F58" w14:textId="77777777" w:rsidR="004C57AF" w:rsidRPr="00366B33" w:rsidRDefault="004C57AF" w:rsidP="00280008">
                        <w:pPr>
                          <w:pStyle w:val="Textkrper"/>
                        </w:pPr>
                        <w:r>
                          <w:t>-</w:t>
                        </w:r>
                        <w:r>
                          <w:br/>
                          <w:t>-</w:t>
                        </w:r>
                        <w:r>
                          <w:br/>
                          <w:t>-</w:t>
                        </w:r>
                      </w:p>
                    </w:txbxContent>
                  </v:textbox>
                </v:shape>
                <v:shape id="Text Box 23" o:spid="_x0000_s1041" type="#_x0000_t202" style="position:absolute;left:2268;top:7689;width:231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72cEA&#10;AADbAAAADwAAAGRycy9kb3ducmV2LnhtbERPS2vCQBC+C/6HZQq9iNk0B5GYVUSU9pq0F29DdvKg&#10;2dkku5rYX98tFLzNx/ec7DCbTtxpdK1lBW9RDIK4tLrlWsHX52W9BeE8ssbOMil4kIPDfrnIMNV2&#10;4pzuha9FCGGXooLG+z6V0pUNGXSR7YkDV9nRoA9wrKUecQrhppNJHG+kwZZDQ4M9nRoqv4ubUWCn&#10;88NYGuJkdf0x76fjkFfJoNTry3zcgfA0+6f43/2hw/wN/P0SD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9nBAAAA2wAAAA8AAAAAAAAAAAAAAAAAmAIAAGRycy9kb3du&#10;cmV2LnhtbFBLBQYAAAAABAAEAPUAAACGAwAAAAA=&#10;" strokecolor="white">
                  <v:textbox>
                    <w:txbxContent>
                      <w:p w14:paraId="4ABDA56C" w14:textId="77777777" w:rsidR="004C57AF" w:rsidRPr="00033285" w:rsidRDefault="004C57AF" w:rsidP="00280008">
                        <w:pPr>
                          <w:pStyle w:val="Textkrper"/>
                        </w:pPr>
                        <w:r w:rsidRPr="00033285">
                          <w:t>hemmen:</w:t>
                        </w:r>
                        <w:r w:rsidRPr="00033285">
                          <w:br/>
                          <w:t xml:space="preserve">- </w:t>
                        </w:r>
                      </w:p>
                      <w:p w14:paraId="687FF307" w14:textId="77777777" w:rsidR="004C57AF" w:rsidRPr="00366B33" w:rsidRDefault="004C57AF" w:rsidP="00280008">
                        <w:pPr>
                          <w:pStyle w:val="Textkrper"/>
                        </w:pPr>
                        <w:r>
                          <w:t>-</w:t>
                        </w:r>
                        <w:r>
                          <w:br/>
                        </w:r>
                      </w:p>
                    </w:txbxContent>
                  </v:textbox>
                </v:shape>
                <v:shape id="AutoShape 24" o:spid="_x0000_s1042" type="#_x0000_t67" style="position:absolute;left:1383;top:7980;width:360;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CIcQA&#10;AADbAAAADwAAAGRycy9kb3ducmV2LnhtbERPTWsCMRC9F/wPYQq9abYeVl2NUgSllFbRVsTbdDNu&#10;FjeTZRN1/feNIPQ2j/c5k1lrK3GhxpeOFbz2EhDEudMlFwp+vhfdIQgfkDVWjknBjTzMpp2nCWba&#10;XXlDl20oRAxhn6ECE0KdSelzQxZ9z9XEkTu6xmKIsCmkbvAaw20l+0mSSoslxwaDNc0N5aft2SpI&#10;zr+HY7r/WC1Xu/7NfKajwXz9pdTLc/s2BhGoDf/ih/tdx/kDuP8SD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AiHEAAAA2wAAAA8AAAAAAAAAAAAAAAAAmAIAAGRycy9k&#10;b3ducmV2LnhtbFBLBQYAAAAABAAEAPUAAACJAwAAAAA=&#10;" fillcolor="black" strokecolor="#f2f2f2" strokeweight="3pt">
                  <v:shadow on="t" color="#7f7f7f" opacity=".5" offset="1pt"/>
                  <v:textbox style="layout-flow:vertical-ideographic"/>
                </v:shape>
                <v:shape id="Text Box 25" o:spid="_x0000_s1043" type="#_x0000_t202" style="position:absolute;left:5612;top:1537;width:4582;height:14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GFcIA&#10;AADbAAAADwAAAGRycy9kb3ducmV2LnhtbESPzW7CQAyE70h9h5UrcSsbOCCaZkEIlapX0h7Izco6&#10;P2rWm2aXJH37+oDEzdaMZz5nh9l1aqQhtJ4NrFcJKOLS25ZrA99f55cdqBCRLXaeycAfBTjsnxYZ&#10;ptZPfKExj7WSEA4pGmhi7FOtQ9mQw7DyPbFolR8cRlmHWtsBJwl3nd4kyVY7bFkaGuzp1FD5k9+c&#10;gVeszni1RVE7fdz9hvKjeM+dMcvn+fgGKtIcH+b79acVfIGVX2QAv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UYVwgAAANsAAAAPAAAAAAAAAAAAAAAAAJgCAABkcnMvZG93&#10;bnJldi54bWxQSwUGAAAAAAQABAD1AAAAhwMAAAAA&#10;" strokecolor="white">
                  <v:textbox>
                    <w:txbxContent>
                      <w:p w14:paraId="53420B12" w14:textId="77777777" w:rsidR="004C57AF" w:rsidRPr="00033285" w:rsidRDefault="004C57AF" w:rsidP="00280008">
                        <w:pPr>
                          <w:pStyle w:val="Textkrper"/>
                        </w:pPr>
                        <w:r w:rsidRPr="00033285">
                          <w:t>Ca</w:t>
                        </w:r>
                        <w:r w:rsidRPr="00033285">
                          <w:rPr>
                            <w:vertAlign w:val="superscript"/>
                          </w:rPr>
                          <w:t>2+</w:t>
                        </w:r>
                        <w:r w:rsidRPr="00033285">
                          <w:t>-Bedarf:_______________ pro Tag</w:t>
                        </w:r>
                      </w:p>
                    </w:txbxContent>
                  </v:textbox>
                </v:shape>
                <v:shape id="Text Box 26" o:spid="_x0000_s1044" type="#_x0000_t202" style="position:absolute;left:1015;top:2070;width:4410;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q8EA&#10;AADbAAAADwAAAGRycy9kb3ducmV2LnhtbERPTWvCQBC9F/oflhG8lLppDqWmriFIRa+xXrwN2TEJ&#10;ZmeT7NYk/nq3IHibx/ucVTqaRlypd7VlBR+LCARxYXXNpYLj7/b9C4TzyBoby6RgIgfp+vVlhYm2&#10;A+d0PfhShBB2CSqovG8TKV1RkUG3sC1x4M62N+gD7EupexxCuGlkHEWf0mDNoaHCljYVFZfDn1Fg&#10;h5/JWOqi+O10M7tN1uXnuFNqPhuzbxCeRv8UP9x7HeYv4f+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b6vBAAAA2wAAAA8AAAAAAAAAAAAAAAAAmAIAAGRycy9kb3du&#10;cmV2LnhtbFBLBQYAAAAABAAEAPUAAACGAwAAAAA=&#10;" strokecolor="white">
                  <v:textbox>
                    <w:txbxContent>
                      <w:p w14:paraId="133E0887" w14:textId="77777777" w:rsidR="004C57AF" w:rsidRDefault="004C57AF" w:rsidP="00280008">
                        <w:pPr>
                          <w:pStyle w:val="Textkrper"/>
                        </w:pPr>
                      </w:p>
                      <w:p w14:paraId="4DD9DB63" w14:textId="77777777" w:rsidR="004C57AF" w:rsidRDefault="004C57AF" w:rsidP="00280008">
                        <w:pPr>
                          <w:pStyle w:val="Textkrper"/>
                        </w:pPr>
                      </w:p>
                      <w:p w14:paraId="39C25595" w14:textId="77777777" w:rsidR="004C57AF" w:rsidRPr="00884303" w:rsidRDefault="004C57AF" w:rsidP="00280008">
                        <w:pPr>
                          <w:pStyle w:val="Textkrper"/>
                        </w:pPr>
                      </w:p>
                    </w:txbxContent>
                  </v:textbox>
                </v:shape>
                <v:shape id="AutoShape 27" o:spid="_x0000_s1045" type="#_x0000_t67" style="position:absolute;left:7296;top:9681;width:360;height:22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QNrwA&#10;AADbAAAADwAAAGRycy9kb3ducmV2LnhtbERPzQ7BQBC+S7zDZiRubFWIlCUIiSvq4DbpjrbRnW26&#10;i/L09iBx/PL9L1atqcSTGldaVjAaRiCIM6tLzhWk5/1gBsJ5ZI2VZVLwJgerZbezwETbFx/pefK5&#10;CCHsElRQeF8nUrqsIINuaGviwN1sY9AH2ORSN/gK4aaScRRNpcGSQ0OBNW0Lyu6nh1Fg0/Envup8&#10;NrpsMD3sd5PbtLoq1e+16zkIT63/i3/ug1YQh/XhS/g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6qRA2vAAAANsAAAAPAAAAAAAAAAAAAAAAAJgCAABkcnMvZG93bnJldi54&#10;bWxQSwUGAAAAAAQABAD1AAAAgQMAAAAA&#10;" fillcolor="black" strokecolor="#f2f2f2" strokeweight="3pt">
                  <v:shadow on="t" color="#7f7f7f" opacity=".5" offset="1pt"/>
                  <v:textbox style="layout-flow:vertical-ideographic"/>
                </v:shape>
                <v:shape id="Text Box 28" o:spid="_x0000_s1046" type="#_x0000_t202" style="position:absolute;left:10496;top:1575;width:580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pEMMA&#10;AADbAAAADwAAAGRycy9kb3ducmV2LnhtbESPT2vCQBTE7wW/w/IKvYjZmINIzCoilvYa9eLtkX35&#10;Q7Nvk+zWJP303YLQ4zAzv2Gyw2Ra8aDBNZYVrKMYBHFhdcOVgtv1fbUF4TyyxtYyKZjJwWG/eMkw&#10;1XbknB4XX4kAYZeigtr7LpXSFTUZdJHtiINX2sGgD3KopB5wDHDTyiSON9Jgw2Ghxo5ONRVfl2+j&#10;wI7n2Vjq42R5/zEfp2Ofl0mv1NvrdNyB8DT5//Cz/akVJ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pEMMAAADbAAAADwAAAAAAAAAAAAAAAACYAgAAZHJzL2Rv&#10;d25yZXYueG1sUEsFBgAAAAAEAAQA9QAAAIgDAAAAAA==&#10;" strokecolor="white">
                  <v:textbox>
                    <w:txbxContent>
                      <w:p w14:paraId="6D05B160" w14:textId="77777777" w:rsidR="004C57AF" w:rsidRPr="00033285" w:rsidRDefault="004C57AF" w:rsidP="00280008">
                        <w:pPr>
                          <w:pStyle w:val="Textkrper"/>
                        </w:pPr>
                        <w:r w:rsidRPr="00033285">
                          <w:t>Erhöhter Ca</w:t>
                        </w:r>
                        <w:r w:rsidRPr="00033285">
                          <w:rPr>
                            <w:vertAlign w:val="superscript"/>
                          </w:rPr>
                          <w:t>2+</w:t>
                        </w:r>
                        <w:r w:rsidRPr="00033285">
                          <w:t>-Bedarf:</w:t>
                        </w:r>
                      </w:p>
                    </w:txbxContent>
                  </v:textbox>
                </v:shape>
                <v:rect id="Rectangle 29" o:spid="_x0000_s1047" style="position:absolute;left:5085;top:3840;width:523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14:paraId="5EF116FF" w14:textId="035611E8" w:rsidR="004C57AF" w:rsidRPr="00033285" w:rsidRDefault="004C57AF" w:rsidP="00280008">
                        <w:pPr>
                          <w:pStyle w:val="Textkrper"/>
                        </w:pPr>
                        <w:r w:rsidRPr="00033285">
                          <w:t>Vitamin</w:t>
                        </w:r>
                        <w:r>
                          <w:t>-</w:t>
                        </w:r>
                        <w:r w:rsidRPr="00033285">
                          <w:t>D</w:t>
                        </w:r>
                        <w:r>
                          <w:t>-</w:t>
                        </w:r>
                        <w:r w:rsidRPr="00033285">
                          <w:t>Synthese</w:t>
                        </w:r>
                      </w:p>
                    </w:txbxContent>
                  </v:textbox>
                </v:rect>
                <v:rect id="Rectangle 30" o:spid="_x0000_s1048" style="position:absolute;left:8841;top:10547;width:1314;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14:paraId="060F736A" w14:textId="77777777" w:rsidR="004C57AF" w:rsidRPr="00033285" w:rsidRDefault="004C57AF" w:rsidP="00280008">
                        <w:pPr>
                          <w:pStyle w:val="Textkrper"/>
                          <w:rPr>
                            <w:sz w:val="28"/>
                          </w:rPr>
                        </w:pPr>
                        <w:r w:rsidRPr="00033285">
                          <w:rPr>
                            <w:sz w:val="28"/>
                          </w:rPr>
                          <w:t>Niere</w:t>
                        </w:r>
                      </w:p>
                    </w:txbxContent>
                  </v:textbox>
                </v:rect>
                <v:rect id="Rectangle 31" o:spid="_x0000_s1049" style="position:absolute;left:15060;top:6255;width:79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utcIA&#10;AADbAAAADwAAAGRycy9kb3ducmV2LnhtbESPT4vCMBTE74LfIbwFb5quqKxdo4goiF7c7p/zo3m2&#10;ZZuXmkSt394IgsdhZn7DzBatqcWFnK8sK3gfJCCIc6srLhT8fG/6HyB8QNZYWyYFN/KwmHc7M0y1&#10;vfIXXbJQiAhhn6KCMoQmldLnJRn0A9sQR+9oncEQpSukdniNcFPLYZJMpMGK40KJDa1Kyv+zs1Hw&#10;m/0RFcdTPZpudu14ys6uD3ulem/t8hNEoDa8ws/2VisYjuDx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a61wgAAANsAAAAPAAAAAAAAAAAAAAAAAJgCAABkcnMvZG93&#10;bnJldi54bWxQSwUGAAAAAAQABAD1AAAAhwMAAAAA&#10;">
                  <v:textbox style="layout-flow:vertical;mso-layout-flow-alt:bottom-to-top">
                    <w:txbxContent>
                      <w:p w14:paraId="2B2810CC" w14:textId="77777777" w:rsidR="004C57AF" w:rsidRPr="00033285" w:rsidRDefault="004C57AF" w:rsidP="00280008">
                        <w:pPr>
                          <w:pStyle w:val="Textkrper"/>
                        </w:pPr>
                        <w:r w:rsidRPr="00033285">
                          <w:t>Knochen</w:t>
                        </w:r>
                      </w:p>
                    </w:txbxContent>
                  </v:textbox>
                </v:rect>
              </v:group>
              <v:rect id="Rectangle 32" o:spid="_x0000_s1050" style="position:absolute;left:1015;top:10290;width:133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ahsAA&#10;AADbAAAADwAAAGRycy9kb3ducmV2LnhtbESPQYvCMBSE7wv+h/AEb2u6gqt0jbIoooe9WPX+aN62&#10;xealJFHTf28EweMwM98wi1U0rbiR841lBV/jDARxaXXDlYLTcfs5B+EDssbWMinoycNqOfhYYK7t&#10;nQ90K0IlEoR9jgrqELpcSl/WZNCPbUecvH/rDIYkXSW1w3uCm1ZOsuxbGmw4LdTY0bqm8lJcjYI/&#10;HXfrchovxQZn7uyufcBdr9RoGH9/QASK4R1+tfdawWQKzy/p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kahsAAAADbAAAADwAAAAAAAAAAAAAAAACYAgAAZHJzL2Rvd25y&#10;ZXYueG1sUEsFBgAAAAAEAAQA9QAAAIUDAAAAAA==&#10;" strokecolor="white [3212]">
                <v:textbox>
                  <w:txbxContent>
                    <w:p w14:paraId="4E5AB646" w14:textId="77777777" w:rsidR="004C57AF" w:rsidRPr="00033285" w:rsidRDefault="004C57AF" w:rsidP="00280008">
                      <w:pPr>
                        <w:pStyle w:val="Textkrper"/>
                      </w:pPr>
                      <w:r w:rsidRPr="00033285">
                        <w:rPr>
                          <w:noProof/>
                          <w:lang w:eastAsia="de-DE"/>
                        </w:rPr>
                        <w:t>Stuhl</w:t>
                      </w:r>
                    </w:p>
                  </w:txbxContent>
                </v:textbox>
              </v:rect>
              <v:rect id="Rectangle 33" o:spid="_x0000_s1051" style="position:absolute;left:5092;top:10547;width:1108;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2JMMA&#10;AADbAAAADwAAAGRycy9kb3ducmV2LnhtbESPzYvCMBTE74L/Q3iCN00VkaUaxY/K7sGD68f9kTzb&#10;YvNSmqh1//qNsLDHYWZ+w8yXra3EgxpfOlYwGiYgiLUzJecKzqfd4AOED8gGK8ek4EUelotuZ46p&#10;cU/+pscx5CJC2KeooAihTqX0uiCLfuhq4uhdXWMxRNnk0jT4jHBbyXGSTKXFkuNCgTVtCtK3490q&#10;OCBuDz+fWq+z136S0eaSkauU6vfa1QxEoDb8h//aX0bBeArvL/E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V2JMMAAADbAAAADwAAAAAAAAAAAAAAAACYAgAAZHJzL2Rv&#10;d25yZXYueG1sUEsFBgAAAAAEAAQA9QAAAIgDAAAAAA==&#10;" strokecolor="white">
                <v:textbox>
                  <w:txbxContent>
                    <w:p w14:paraId="30ED4B6C" w14:textId="77777777" w:rsidR="004C57AF" w:rsidRPr="00033285" w:rsidRDefault="004C57AF" w:rsidP="00280008">
                      <w:pPr>
                        <w:pStyle w:val="Textkrper"/>
                      </w:pPr>
                      <w:r w:rsidRPr="00033285">
                        <w:rPr>
                          <w:noProof/>
                          <w:lang w:eastAsia="de-DE"/>
                        </w:rPr>
                        <w:t>Urin</w:t>
                      </w:r>
                    </w:p>
                    <w:p w14:paraId="44EA3604" w14:textId="77777777" w:rsidR="004C57AF" w:rsidRDefault="004C57AF"/>
                  </w:txbxContent>
                </v:textbox>
              </v:rect>
            </v:group>
            <w10:wrap anchorx="page"/>
          </v:group>
        </w:pict>
      </w:r>
      <w:r w:rsidR="004F3BC8">
        <w:t>Arbeitsblatt</w:t>
      </w:r>
    </w:p>
    <w:p w14:paraId="3A576B53" w14:textId="77777777" w:rsidR="00280008" w:rsidRDefault="00280008" w:rsidP="00280008">
      <w:pPr>
        <w:pStyle w:val="Textkrper"/>
      </w:pPr>
    </w:p>
    <w:p w14:paraId="46BD3248" w14:textId="77777777" w:rsidR="00280008" w:rsidRDefault="00280008" w:rsidP="00280008">
      <w:pPr>
        <w:pStyle w:val="Textkrper"/>
      </w:pPr>
    </w:p>
    <w:p w14:paraId="633ED9E8" w14:textId="77777777" w:rsidR="00280008" w:rsidRDefault="00280008" w:rsidP="00280008">
      <w:pPr>
        <w:pStyle w:val="Textkrper"/>
      </w:pPr>
    </w:p>
    <w:p w14:paraId="7D3A8CBE" w14:textId="77777777" w:rsidR="00280008" w:rsidRDefault="00280008" w:rsidP="00280008">
      <w:pPr>
        <w:pStyle w:val="Textkrper"/>
      </w:pPr>
    </w:p>
    <w:p w14:paraId="4A3651B4" w14:textId="77777777" w:rsidR="00280008" w:rsidRDefault="00280008" w:rsidP="00280008">
      <w:pPr>
        <w:pStyle w:val="Textkrper"/>
      </w:pPr>
    </w:p>
    <w:p w14:paraId="20E949D3" w14:textId="77777777" w:rsidR="00280008" w:rsidRDefault="00280008" w:rsidP="00280008">
      <w:pPr>
        <w:pStyle w:val="Textkrper"/>
      </w:pPr>
    </w:p>
    <w:p w14:paraId="30C1D88E" w14:textId="77777777" w:rsidR="00280008" w:rsidRDefault="00280008" w:rsidP="00280008">
      <w:pPr>
        <w:pStyle w:val="Textkrper"/>
      </w:pPr>
    </w:p>
    <w:p w14:paraId="179D7C35" w14:textId="77777777" w:rsidR="00280008" w:rsidRDefault="00280008" w:rsidP="00280008">
      <w:pPr>
        <w:pStyle w:val="Textkrper"/>
      </w:pPr>
    </w:p>
    <w:p w14:paraId="0FB2AEB6" w14:textId="77777777" w:rsidR="00280008" w:rsidRDefault="00280008" w:rsidP="00280008">
      <w:pPr>
        <w:pStyle w:val="Textkrper"/>
      </w:pPr>
    </w:p>
    <w:p w14:paraId="54E52B19" w14:textId="77777777" w:rsidR="00280008" w:rsidRDefault="00280008" w:rsidP="00280008">
      <w:pPr>
        <w:pStyle w:val="Textkrper"/>
      </w:pPr>
    </w:p>
    <w:p w14:paraId="76B333A6" w14:textId="77777777" w:rsidR="00280008" w:rsidRDefault="00280008" w:rsidP="00280008">
      <w:pPr>
        <w:pStyle w:val="Textkrper"/>
      </w:pPr>
    </w:p>
    <w:p w14:paraId="53D151C7" w14:textId="77777777" w:rsidR="00280008" w:rsidRDefault="00280008" w:rsidP="00280008">
      <w:pPr>
        <w:pStyle w:val="Textkrper"/>
      </w:pPr>
    </w:p>
    <w:p w14:paraId="203B1D7B" w14:textId="77777777" w:rsidR="00280008" w:rsidRDefault="00280008" w:rsidP="00280008">
      <w:pPr>
        <w:pStyle w:val="Textkrper"/>
      </w:pPr>
    </w:p>
    <w:p w14:paraId="16E6B786" w14:textId="77777777" w:rsidR="00280008" w:rsidRDefault="00280008" w:rsidP="00280008">
      <w:pPr>
        <w:pStyle w:val="Textkrper"/>
      </w:pPr>
    </w:p>
    <w:p w14:paraId="2C1B603B" w14:textId="77777777" w:rsidR="00280008" w:rsidRDefault="00280008" w:rsidP="00280008">
      <w:pPr>
        <w:pStyle w:val="Textkrper"/>
      </w:pPr>
    </w:p>
    <w:p w14:paraId="31477507" w14:textId="77777777" w:rsidR="00280008" w:rsidRDefault="00280008" w:rsidP="00280008">
      <w:pPr>
        <w:pStyle w:val="Textkrper"/>
      </w:pPr>
    </w:p>
    <w:p w14:paraId="1D614CDC" w14:textId="77777777" w:rsidR="00280008" w:rsidRDefault="00280008" w:rsidP="00280008">
      <w:pPr>
        <w:pStyle w:val="Textkrper"/>
      </w:pPr>
    </w:p>
    <w:p w14:paraId="38CE5A0E" w14:textId="77777777" w:rsidR="00280008" w:rsidRDefault="00280008" w:rsidP="00280008">
      <w:pPr>
        <w:pStyle w:val="Textkrper"/>
      </w:pPr>
    </w:p>
    <w:p w14:paraId="5F61A586" w14:textId="144C61F9" w:rsidR="00280008" w:rsidRPr="00BF58B1" w:rsidRDefault="009A320C" w:rsidP="009A320C">
      <w:pPr>
        <w:pStyle w:val="Textkrper2"/>
      </w:pPr>
      <w:r>
        <w:t>Bild: Regulierung des Calciumhaushalts.</w:t>
      </w:r>
      <w:r w:rsidR="00280008" w:rsidRPr="00BF58B1">
        <w:t xml:space="preserve"> </w:t>
      </w:r>
    </w:p>
    <w:p w14:paraId="4017E8BC" w14:textId="77777777" w:rsidR="00AF457A" w:rsidRDefault="008149AB" w:rsidP="004C57AF">
      <w:pPr>
        <w:pStyle w:val="Titel"/>
      </w:pPr>
      <w:r>
        <w:lastRenderedPageBreak/>
        <w:pict w14:anchorId="2F86A152">
          <v:group id="Gruppieren 27" o:spid="_x0000_s1052" style="position:absolute;margin-left:-27pt;margin-top:10.55pt;width:743.1pt;height:433.65pt;z-index:251657215;mso-position-horizontal-relative:margin" coordorigin="1066,2274" coordsize="14862,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">
            <v:group id="Group 35" o:spid="_x0000_s1053" style="position:absolute;left:1066;top:2274;width:14862;height:8673" coordorigin="1066,2274" coordsize="14862,8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36" o:spid="_x0000_s1054" style="position:absolute;left:1066;top:2274;width:14862;height:8673" coordorigin="843,1575" coordsize="15462,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7" o:spid="_x0000_s1055" style="position:absolute;left:843;top:1575;width:15462;height:9120" coordorigin="843,1575" coordsize="15462,9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38" o:spid="_x0000_s1056" type="#_x0000_t67" style="position:absolute;left:9656;top:8655;width:360;height:11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jNMYA&#10;AADbAAAADwAAAGRycy9kb3ducmV2LnhtbESPQUvDQBSE7wX/w/KE3tpNU5E2zabUVlF60ra0entm&#10;n0kw+zZk1yT+e1cQPA4z8w2TrgdTi45aV1lWMJtGIIhzqysuFJyOD5MFCOeRNdaWScE3OVhnV6MU&#10;E217fqHu4AsRIOwSVFB63yRSurwkg25qG+LgfdjWoA+yLaRusQ9wU8s4im6lwYrDQokNbUvKPw9f&#10;RsHN+92Gz/H9bv/cLy/8GLu3126h1Ph62KxAeBr8f/iv/aQVzGfw+yX8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jNMYAAADbAAAADwAAAAAAAAAAAAAAAACYAgAAZHJz&#10;L2Rvd25yZXYueG1sUEsFBgAAAAAEAAQA9QAAAIsDAAAAAA==&#10;" fillcolor="black" strokecolor="#f2f2f2" strokeweight="3pt">
                    <v:shadow on="t" color="#7f7f7f" opacity=".5" offset="1pt"/>
                    <v:textbox style="layout-flow:vertical-ideographic"/>
                  </v:shape>
                  <v:shape id="AutoShape 39" o:spid="_x0000_s1057" type="#_x0000_t67" style="position:absolute;left:8769;top:8730;width:360;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92ccA&#10;AADbAAAADwAAAGRycy9kb3ducmV2LnhtbESP3WrCQBSE7wu+w3KE3tWNEdIaXUWESimtpf4gvTvN&#10;HrOh2bMhu2p8e7dQ6OUwM98w03lna3Gm1leOFQwHCQjiwumKSwW77fPDEwgfkDXWjknBlTzMZ727&#10;KebaXfiTzptQighhn6MCE0KTS+kLQxb9wDXE0Tu61mKIsi2lbvES4baWaZJk0mLFccFgQ0tDxc/m&#10;ZBUkp++vY3Z4Xa/W+/Rq3rLx4/LjXan7freYgAjUhf/wX/tFKxil8Psl/gA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dnHAAAA2wAAAA8AAAAAAAAAAAAAAAAAmAIAAGRy&#10;cy9kb3ducmV2LnhtbFBLBQYAAAAABAAEAPUAAACMAwAAAAA=&#10;" fillcolor="black" strokecolor="#f2f2f2" strokeweight="3pt">
                    <v:shadow on="t" color="#7f7f7f" opacity=".5" offset="1pt"/>
                    <v:textbox style="layout-flow:vertical-ideographic"/>
                  </v:shape>
                  <v:shape id="Text Box 40" o:spid="_x0000_s1058" type="#_x0000_t202" style="position:absolute;left:843;top:1637;width:1607;height:582;visibility:visible;mso-wrap-style:square;v-text-anchor:top" filled="f" stroked="f" strokecolor="white">
                    <v:textbox style="mso-next-textbox:#Text Box 40">
                      <w:txbxContent>
                        <w:p w14:paraId="50175B50" w14:textId="77777777" w:rsidR="004C57AF" w:rsidRPr="00033285" w:rsidRDefault="004C57AF" w:rsidP="00AF457A">
                          <w:pPr>
                            <w:pStyle w:val="Textkrper"/>
                          </w:pPr>
                          <w:r w:rsidRPr="00033285">
                            <w:t>Nahrung</w:t>
                          </w:r>
                        </w:p>
                      </w:txbxContent>
                    </v:textbox>
                  </v:shape>
                  <v:shape id="AutoShape 41" o:spid="_x0000_s1059" type="#_x0000_t67" style="position:absolute;left:1383;top:3960;width:36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ANscA&#10;AADbAAAADwAAAGRycy9kb3ducmV2LnhtbESP3WoCMRSE7wt9h3AKvdNsbVl1a5QitBSxin+Id6eb&#10;42bp5mTZRF3fvikIvRxm5htmNGltJc7U+NKxgqduAoI4d7rkQsF2894ZgPABWWPlmBRcycNkfH83&#10;wky7C6/ovA6FiBD2GSowIdSZlD43ZNF3XU0cvaNrLIYom0LqBi8RbivZS5JUWiw5LhisaWoo/1mf&#10;rILk9H04pvvZ4mOx613NPB32p8svpR4f2rdXEIHa8B++tT+1gucX+PsSf4A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pwDbHAAAA2wAAAA8AAAAAAAAAAAAAAAAAmAIAAGRy&#10;cy9kb3ducmV2LnhtbFBLBQYAAAAABAAEAPUAAACMAwAAAAA=&#10;" fillcolor="black" strokecolor="#f2f2f2" strokeweight="3pt">
                    <v:shadow on="t" color="#7f7f7f" opacity=".5" offset="1pt"/>
                    <v:textbox style="layout-flow:vertical-ideographic"/>
                  </v:shape>
                  <v:shape id="Text Box 42" o:spid="_x0000_s1060" type="#_x0000_t202" style="position:absolute;left:6904;top:5889;width:5846;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style="mso-next-textbox:#Text Box 42">
                      <w:txbxContent>
                        <w:p w14:paraId="277ECC1A" w14:textId="77777777" w:rsidR="004C57AF" w:rsidRPr="00033285" w:rsidRDefault="004C57AF" w:rsidP="00AF457A">
                          <w:pPr>
                            <w:pStyle w:val="Textkrper"/>
                            <w:rPr>
                              <w:sz w:val="28"/>
                            </w:rPr>
                          </w:pPr>
                          <w:r w:rsidRPr="00033285">
                            <w:rPr>
                              <w:sz w:val="28"/>
                            </w:rPr>
                            <w:t>Blut</w:t>
                          </w:r>
                        </w:p>
                        <w:p w14:paraId="4668C9FA" w14:textId="77777777" w:rsidR="004C57AF" w:rsidRPr="00033285" w:rsidRDefault="004C57AF" w:rsidP="00AF457A">
                          <w:pPr>
                            <w:pStyle w:val="Textkrper"/>
                          </w:pPr>
                          <w:r w:rsidRPr="00033285">
                            <w:t>Ca</w:t>
                          </w:r>
                          <w:r w:rsidRPr="00033285">
                            <w:rPr>
                              <w:vertAlign w:val="superscript"/>
                            </w:rPr>
                            <w:t>2+</w:t>
                          </w:r>
                          <w:r w:rsidRPr="00033285">
                            <w:t>-Spiegel muss konstant sein</w:t>
                          </w:r>
                        </w:p>
                        <w:p w14:paraId="3D194F11" w14:textId="77777777" w:rsidR="004C57AF" w:rsidRPr="00033285" w:rsidRDefault="004C57AF" w:rsidP="00AF457A">
                          <w:pPr>
                            <w:pStyle w:val="Textkrper"/>
                          </w:pPr>
                          <w:r w:rsidRPr="00033285">
                            <w:t>1     Ca</w:t>
                          </w:r>
                          <w:r w:rsidRPr="00033285">
                            <w:rPr>
                              <w:vertAlign w:val="superscript"/>
                            </w:rPr>
                            <w:t>2+</w:t>
                          </w:r>
                          <w:r w:rsidRPr="00033285">
                            <w:t>-Mangel</w:t>
                          </w:r>
                        </w:p>
                        <w:p w14:paraId="0EFB1173" w14:textId="77777777" w:rsidR="004C57AF" w:rsidRPr="00033285" w:rsidRDefault="004C57AF" w:rsidP="00AF457A">
                          <w:pPr>
                            <w:pStyle w:val="Textkrper"/>
                          </w:pPr>
                          <w:r w:rsidRPr="00033285">
                            <w:t xml:space="preserve">    </w:t>
                          </w:r>
                          <w:r w:rsidRPr="00033285">
                            <w:sym w:font="Wingdings" w:char="F0E0"/>
                          </w:r>
                          <w:r w:rsidRPr="00033285">
                            <w:t xml:space="preserve"> Ausschüttung von </w:t>
                          </w:r>
                          <w:proofErr w:type="spellStart"/>
                          <w:r w:rsidRPr="00033285">
                            <w:t>Parathormon</w:t>
                          </w:r>
                          <w:proofErr w:type="spellEnd"/>
                        </w:p>
                        <w:p w14:paraId="50D92D30" w14:textId="77777777" w:rsidR="004C57AF" w:rsidRPr="00033285" w:rsidRDefault="004C57AF" w:rsidP="00AF457A">
                          <w:pPr>
                            <w:pStyle w:val="Textkrper"/>
                          </w:pPr>
                          <w:r w:rsidRPr="00033285">
                            <w:t>2     Ca</w:t>
                          </w:r>
                          <w:r w:rsidRPr="00033285">
                            <w:rPr>
                              <w:vertAlign w:val="superscript"/>
                            </w:rPr>
                            <w:t>2+</w:t>
                          </w:r>
                          <w:r w:rsidRPr="00033285">
                            <w:t>-Überschuss</w:t>
                          </w:r>
                        </w:p>
                        <w:p w14:paraId="36A75E0F" w14:textId="77777777" w:rsidR="004C57AF" w:rsidRPr="00033285" w:rsidRDefault="004C57AF" w:rsidP="00AF457A">
                          <w:pPr>
                            <w:pStyle w:val="Textkrper"/>
                            <w:rPr>
                              <w:sz w:val="36"/>
                            </w:rPr>
                          </w:pPr>
                          <w:r w:rsidRPr="00033285">
                            <w:rPr>
                              <w:sz w:val="36"/>
                            </w:rPr>
                            <w:t xml:space="preserve">   </w:t>
                          </w:r>
                          <w:r w:rsidRPr="00033285">
                            <w:sym w:font="Wingdings" w:char="F0E0"/>
                          </w:r>
                          <w:r w:rsidRPr="00033285">
                            <w:t xml:space="preserve"> Ausschüttung von </w:t>
                          </w:r>
                          <w:proofErr w:type="spellStart"/>
                          <w:r w:rsidRPr="00033285">
                            <w:t>Calcitonin</w:t>
                          </w:r>
                          <w:proofErr w:type="spellEnd"/>
                        </w:p>
                      </w:txbxContent>
                    </v:textbox>
                  </v:shape>
                  <v:shape id="Text Box 43" o:spid="_x0000_s1061" type="#_x0000_t202" style="position:absolute;left:843;top:6674;width:141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nucMA&#10;AADbAAAADwAAAGRycy9kb3ducmV2LnhtbESPT4vCMBTE7wt+h/AEL4umdkG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2nucMAAADbAAAADwAAAAAAAAAAAAAAAACYAgAAZHJzL2Rv&#10;d25yZXYueG1sUEsFBgAAAAAEAAQA9QAAAIgDAAAAAA==&#10;" strokecolor="white">
                    <v:textbox style="mso-next-textbox:#Text Box 43">
                      <w:txbxContent>
                        <w:p w14:paraId="476F5EB2" w14:textId="77777777" w:rsidR="004C57AF" w:rsidRPr="00033285" w:rsidRDefault="004C57AF" w:rsidP="00AF457A">
                          <w:pPr>
                            <w:pStyle w:val="Textkrper"/>
                            <w:rPr>
                              <w:sz w:val="28"/>
                            </w:rPr>
                          </w:pPr>
                          <w:r w:rsidRPr="00033285">
                            <w:rPr>
                              <w:sz w:val="28"/>
                            </w:rPr>
                            <w:t>Dünn-</w:t>
                          </w:r>
                        </w:p>
                        <w:p w14:paraId="1690A829" w14:textId="77777777" w:rsidR="004C57AF" w:rsidRPr="00033285" w:rsidRDefault="004C57AF" w:rsidP="00AF457A">
                          <w:pPr>
                            <w:pStyle w:val="Textkrper"/>
                            <w:rPr>
                              <w:sz w:val="28"/>
                            </w:rPr>
                          </w:pPr>
                          <w:proofErr w:type="spellStart"/>
                          <w:r w:rsidRPr="00033285">
                            <w:rPr>
                              <w:sz w:val="28"/>
                            </w:rPr>
                            <w:t>darm</w:t>
                          </w:r>
                          <w:proofErr w:type="spellEnd"/>
                        </w:p>
                      </w:txbxContent>
                    </v:textbox>
                  </v:shape>
                  <v:shape id="AutoShape 44" o:spid="_x0000_s1062" type="#_x0000_t32" style="position:absolute;left:903;top:3939;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45" o:spid="_x0000_s1063" type="#_x0000_t32" style="position:absolute;left:2238;top:3939;width:0;height:51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46" o:spid="_x0000_s1064" type="#_x0000_t13" style="position:absolute;left:12864;top:6777;width:189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e8cYA&#10;AADbAAAADwAAAGRycy9kb3ducmV2LnhtbESPzUsDMRTE74L/Q3iCN5u0YrHbpkWsgh566PaDHh+b&#10;tx+6eVk2MV3/+0YoeBxm5jfMYjXYVkTqfeNYw3ikQBAXzjRcadjv3h+eQfiAbLB1TBp+ycNqeXuz&#10;wMy4M28p5qESCcI+Qw11CF0mpS9qsuhHriNOXul6iyHJvpKmx3OC21ZOlJpKiw2nhRo7eq2p+M5/&#10;rIa4Hh/Kz6e4KVX7Ns1P2y91jDut7++GlzmIQEP4D1/bH0bD4wz+vq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9e8cYAAADbAAAADwAAAAAAAAAAAAAAAACYAgAAZHJz&#10;L2Rvd25yZXYueG1sUEsFBgAAAAAEAAQA9QAAAIsDAAAAAA==&#10;" fillcolor="black" strokecolor="#f2f2f2" strokeweight="3pt">
                    <v:shadow on="t" color="#7f7f7f" opacity=".5" offset="1pt"/>
                  </v:shape>
                  <v:shape id="AutoShape 47" o:spid="_x0000_s1065" type="#_x0000_t66" style="position:absolute;left:12864;top:7563;width:189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aYMEA&#10;AADbAAAADwAAAGRycy9kb3ducmV2LnhtbERPzYrCMBC+C/sOYYS9iKarorvVKLKw4EEPVR9gbMa2&#10;2ExCE2vXpzcHwePH979cd6YWLTW+sqzga5SAIM6trrhQcDr+Db9B+ICssbZMCv7Jw3r10Vtiqu2d&#10;M2oPoRAxhH2KCsoQXCqlz0sy6EfWEUfuYhuDIcKmkLrBeww3tRwnyUwarDg2lOjot6T8ergZBY/r&#10;MXOz8bl1k70dzC8/u/nJ75T67HebBYhAXXiLX+6tVjCN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GmDBAAAA2wAAAA8AAAAAAAAAAAAAAAAAmAIAAGRycy9kb3du&#10;cmV2LnhtbFBLBQYAAAAABAAEAPUAAACGAwAAAAA=&#10;" fillcolor="black" strokecolor="#f2f2f2" strokeweight="3pt">
                    <v:shadow on="t" color="#7f7f7f" opacity=".5" offset="1pt"/>
                  </v:shape>
                  <v:shape id="Text Box 48" o:spid="_x0000_s1066" type="#_x0000_t202" style="position:absolute;left:2253;top:5008;width:2832;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MsMEA&#10;AADbAAAADwAAAGRycy9kb3ducmV2LnhtbESPQYvCMBSE7wv+h/AEL4umFlmkGkVE0auuF2+P5tkW&#10;m5e2ibb6640geBxm5htmvuxMKe7UuMKygvEoAkGcWl1wpuD0vx1OQTiPrLG0TAoe5GC56P3MMdG2&#10;5QPdjz4TAcIuQQW591UipUtzMuhGtiIO3sU2Bn2QTSZ1g22Am1LGUfQnDRYcFnKsaJ1Tej3ejALb&#10;bh7GUh3Fv+en2a1X9eES10oN+t1qBsJT57/hT3uvFUzG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TLDBAAAA2wAAAA8AAAAAAAAAAAAAAAAAmAIAAGRycy9kb3du&#10;cmV2LnhtbFBLBQYAAAAABAAEAPUAAACGAwAAAAA=&#10;" strokecolor="white">
                    <v:textbox style="mso-next-textbox:#Text Box 48">
                      <w:txbxContent>
                        <w:p w14:paraId="1A123D81" w14:textId="77777777" w:rsidR="004C57AF" w:rsidRPr="00033285" w:rsidRDefault="004C57AF" w:rsidP="00AF457A">
                          <w:pPr>
                            <w:pStyle w:val="Textkrper"/>
                          </w:pPr>
                          <w:r w:rsidRPr="00033285">
                            <w:rPr>
                              <w:sz w:val="20"/>
                              <w:szCs w:val="20"/>
                              <w:u w:val="single"/>
                            </w:rPr>
                            <w:t>fördern:</w:t>
                          </w:r>
                          <w:r w:rsidRPr="00033285">
                            <w:rPr>
                              <w:u w:val="single"/>
                            </w:rPr>
                            <w:br/>
                          </w:r>
                          <w:r w:rsidRPr="00033285">
                            <w:t>- Vitamin D     1</w:t>
                          </w:r>
                        </w:p>
                        <w:p w14:paraId="48CE365C" w14:textId="77777777" w:rsidR="004C57AF" w:rsidRPr="00033285" w:rsidRDefault="004C57AF" w:rsidP="00AF457A">
                          <w:pPr>
                            <w:pStyle w:val="Textkrper"/>
                          </w:pPr>
                          <w:r w:rsidRPr="00033285">
                            <w:t>- Aminosäuren (Milch)</w:t>
                          </w:r>
                          <w:r>
                            <w:br/>
                            <w:t xml:space="preserve">- </w:t>
                          </w:r>
                          <w:proofErr w:type="spellStart"/>
                          <w:r>
                            <w:t>Citronensäure</w:t>
                          </w:r>
                          <w:proofErr w:type="spellEnd"/>
                          <w:r>
                            <w:t xml:space="preserve"> (Zitrone)</w:t>
                          </w:r>
                          <w:r>
                            <w:br/>
                            <w:t>- Lac</w:t>
                          </w:r>
                          <w:r w:rsidRPr="00033285">
                            <w:t>tose (Milch)</w:t>
                          </w:r>
                        </w:p>
                      </w:txbxContent>
                    </v:textbox>
                  </v:shape>
                  <v:shape id="Text Box 49" o:spid="_x0000_s1067" type="#_x0000_t202" style="position:absolute;left:2268;top:7689;width:3383;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Sx8MA&#10;AADbAAAADwAAAGRycy9kb3ducmV2LnhtbESPQWvCQBSE74X+h+UJXkrdNJQ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Sx8MAAADbAAAADwAAAAAAAAAAAAAAAACYAgAAZHJzL2Rv&#10;d25yZXYueG1sUEsFBgAAAAAEAAQA9QAAAIgDAAAAAA==&#10;" strokecolor="white">
                    <v:textbox style="mso-next-textbox:#Text Box 49">
                      <w:txbxContent>
                        <w:p w14:paraId="197D3BDC" w14:textId="77777777" w:rsidR="004C57AF" w:rsidRPr="00033285" w:rsidRDefault="004C57AF" w:rsidP="00AF457A">
                          <w:pPr>
                            <w:pStyle w:val="Textkrper"/>
                          </w:pPr>
                          <w:r w:rsidRPr="00033285">
                            <w:rPr>
                              <w:sz w:val="20"/>
                              <w:szCs w:val="20"/>
                              <w:u w:val="single"/>
                            </w:rPr>
                            <w:t>hemmen:     2</w:t>
                          </w:r>
                          <w:r w:rsidRPr="00033285">
                            <w:rPr>
                              <w:u w:val="single"/>
                            </w:rPr>
                            <w:br/>
                          </w:r>
                          <w:r w:rsidRPr="00033285">
                            <w:t>- Oxalsäure (Spinat)</w:t>
                          </w:r>
                        </w:p>
                        <w:p w14:paraId="746E27E2" w14:textId="77777777" w:rsidR="004C57AF" w:rsidRPr="00033285" w:rsidRDefault="004C57AF" w:rsidP="00AF457A">
                          <w:pPr>
                            <w:pStyle w:val="Textkrper"/>
                          </w:pPr>
                          <w:r w:rsidRPr="00033285">
                            <w:t>-</w:t>
                          </w:r>
                          <w:proofErr w:type="spellStart"/>
                          <w:r w:rsidRPr="00033285">
                            <w:t>Phytinsäure</w:t>
                          </w:r>
                          <w:proofErr w:type="spellEnd"/>
                          <w:r w:rsidRPr="00033285">
                            <w:t xml:space="preserve"> (Getreide)</w:t>
                          </w:r>
                          <w:r w:rsidRPr="00033285">
                            <w:br/>
                          </w:r>
                        </w:p>
                      </w:txbxContent>
                    </v:textbox>
                  </v:shape>
                  <v:shape id="AutoShape 50" o:spid="_x0000_s1068" type="#_x0000_t67" style="position:absolute;left:1383;top:7980;width:360;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rP8cA&#10;AADbAAAADwAAAGRycy9kb3ducmV2LnhtbESP3WoCMRSE7wt9h3AKvdNsbVl1a5QitBSxin+Id6eb&#10;42bp5mTZRF3fvikIvRxm5htmNGltJc7U+NKxgqduAoI4d7rkQsF2894ZgPABWWPlmBRcycNkfH83&#10;wky7C6/ovA6FiBD2GSowIdSZlD43ZNF3XU0cvaNrLIYom0LqBi8RbivZS5JUWiw5LhisaWoo/1mf&#10;rILk9H04pvvZ4mOx613NPB32p8svpR4f2rdXEIHa8B++tT+1gpdn+PsSf4A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Kz/HAAAA2wAAAA8AAAAAAAAAAAAAAAAAmAIAAGRy&#10;cy9kb3ducmV2LnhtbFBLBQYAAAAABAAEAPUAAACMAwAAAAA=&#10;" fillcolor="black" strokecolor="#f2f2f2" strokeweight="3pt">
                    <v:shadow on="t" color="#7f7f7f" opacity=".5" offset="1pt"/>
                    <v:textbox style="layout-flow:vertical-ideographic"/>
                  </v:shape>
                  <v:shape id="Text Box 51" o:spid="_x0000_s1069" type="#_x0000_t202" style="position:absolute;left:5501;top:2656;width:458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vKMMA&#10;AADbAAAADwAAAGRycy9kb3ducmV2LnhtbESPQWvCQBSE70L/w/IKXqRuDCIlzUYkWOxV7aW3R/aZ&#10;hGbfJtltEvvrXUHwOMzMN0y6nUwjBupdbVnBahmBIC6srrlU8H3+fHsH4TyyxsYyKbiSg232Mksx&#10;0XbkIw0nX4oAYZeggsr7NpHSFRUZdEvbEgfvYnuDPsi+lLrHMcBNI+Mo2kiDNYeFClvKKyp+T39G&#10;gR33V2Opi+LFz7855LvueIk7peav0+4DhKfJP8OP9pdWsF7D/Uv4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vKMMAAADbAAAADwAAAAAAAAAAAAAAAACYAgAAZHJzL2Rv&#10;d25yZXYueG1sUEsFBgAAAAAEAAQA9QAAAIgDAAAAAA==&#10;" strokecolor="white">
                    <v:textbox style="mso-next-textbox:#Text Box 51">
                      <w:txbxContent>
                        <w:p w14:paraId="4361096E" w14:textId="77777777" w:rsidR="004C57AF" w:rsidRPr="00033285" w:rsidRDefault="004C57AF" w:rsidP="00AF457A">
                          <w:pPr>
                            <w:pStyle w:val="Textkrper"/>
                          </w:pPr>
                          <w:r w:rsidRPr="00033285">
                            <w:t>Ca</w:t>
                          </w:r>
                          <w:r w:rsidRPr="00033285">
                            <w:rPr>
                              <w:vertAlign w:val="superscript"/>
                            </w:rPr>
                            <w:t>2+</w:t>
                          </w:r>
                          <w:r w:rsidRPr="00033285">
                            <w:t>-Bedarf: 1000 mg pro Tag</w:t>
                          </w:r>
                        </w:p>
                      </w:txbxContent>
                    </v:textbox>
                  </v:shape>
                  <v:shape id="Text Box 52" o:spid="_x0000_s1070" type="#_x0000_t202" style="position:absolute;left:1015;top:2070;width:4410;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Ks8IA&#10;AADbAAAADwAAAGRycy9kb3ducmV2LnhtbESPT4vCMBTE74LfITzBi2hqUZGuUUQUveruxdujef3D&#10;Ni9tE23dT79ZWPA4zMxvmM2uN5V4UutKywrmswgEcWp1ybmCr8/TdA3CeWSNlWVS8CIHu+1wsMFE&#10;246v9Lz5XAQIuwQVFN7XiZQuLcigm9maOHiZbQ36INtc6ha7ADeVjKNoJQ2WHBYKrOlQUPp9exgF&#10;tju+jKUmiif3H3M+7JtrFjdKjUf9/gOEp96/w//ti1awWML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UqzwgAAANsAAAAPAAAAAAAAAAAAAAAAAJgCAABkcnMvZG93&#10;bnJldi54bWxQSwUGAAAAAAQABAD1AAAAhwMAAAAA&#10;" strokecolor="white">
                    <v:textbox style="mso-next-textbox:#Text Box 52">
                      <w:txbxContent>
                        <w:p w14:paraId="103B282D" w14:textId="77777777" w:rsidR="004C57AF" w:rsidRPr="00033285" w:rsidRDefault="004C57AF" w:rsidP="00AF457A">
                          <w:pPr>
                            <w:pStyle w:val="Textkrper"/>
                          </w:pPr>
                          <w:r w:rsidRPr="00033285">
                            <w:t>Milch, Milchprodukte</w:t>
                          </w:r>
                        </w:p>
                        <w:p w14:paraId="4880F913" w14:textId="77777777" w:rsidR="004C57AF" w:rsidRPr="00033285" w:rsidRDefault="004C57AF" w:rsidP="00AF457A">
                          <w:pPr>
                            <w:pStyle w:val="Textkrper"/>
                          </w:pPr>
                          <w:r w:rsidRPr="00033285">
                            <w:t>Brokkoli</w:t>
                          </w:r>
                        </w:p>
                        <w:p w14:paraId="16E0269F" w14:textId="77777777" w:rsidR="004C57AF" w:rsidRPr="00033285" w:rsidRDefault="004C57AF" w:rsidP="00AF457A">
                          <w:pPr>
                            <w:pStyle w:val="Textkrper"/>
                          </w:pPr>
                          <w:r w:rsidRPr="00033285">
                            <w:t>Nüsse</w:t>
                          </w:r>
                        </w:p>
                        <w:p w14:paraId="303657A3" w14:textId="77777777" w:rsidR="004C57AF" w:rsidRPr="00033285" w:rsidRDefault="004C57AF" w:rsidP="00AF457A">
                          <w:pPr>
                            <w:pStyle w:val="Textkrper"/>
                          </w:pPr>
                          <w:r w:rsidRPr="00033285">
                            <w:t>Mineralwasser</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3" o:spid="_x0000_s1071" type="#_x0000_t88" style="position:absolute;left:5348;top:2070;width:245;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GksUA&#10;AADbAAAADwAAAGRycy9kb3ducmV2LnhtbESPQWsCMRSE74L/IbyCt5qtLSJbo9hKQWxL0Qri7bl5&#10;bhY3L0sS3e2/bwoFj8PMfMNM552txZV8qBwreBhmIIgLpysuFey+3+4nIEJE1lg7JgU/FGA+6/em&#10;mGvX8oau21iKBOGQowITY5NLGQpDFsPQNcTJOzlvMSbpS6k9tgluaznKsrG0WHFaMNjQq6HivL1Y&#10;BaeDeXTrj+X70fr9565+WXwd21KpwV23eAYRqYu38H97pRU8jeHvS/o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kaSxQAAANsAAAAPAAAAAAAAAAAAAAAAAJgCAABkcnMv&#10;ZG93bnJldi54bWxQSwUGAAAAAAQABAD1AAAAigMAAAAA&#10;"/>
                  <v:shape id="AutoShape 54" o:spid="_x0000_s1072" type="#_x0000_t67" style="position:absolute;left:7139;top:9170;width:360;height:22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t4sMA&#10;AADbAAAADwAAAGRycy9kb3ducmV2LnhtbESPQYvCMBSE7wv+h/AEb2uq7mqpRnFFwetqPfT2aJ5t&#10;sXkpTVarv34jCB6HmfmGWaw6U4srta6yrGA0jEAQ51ZXXChIj7vPGITzyBpry6TgTg5Wy97HAhNt&#10;b/xL14MvRICwS1BB6X2TSOnykgy6oW2Ig3e2rUEfZFtI3eItwE0tx1E0lQYrDgslNrQpKb8c/owC&#10;m04e40wX8ej0g+l+t/0+T+tMqUG/W89BeOr8O/xq77WCrxk8v4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9t4sMAAADbAAAADwAAAAAAAAAAAAAAAACYAgAAZHJzL2Rv&#10;d25yZXYueG1sUEsFBgAAAAAEAAQA9QAAAIgDAAAAAA==&#10;" fillcolor="black" strokecolor="#f2f2f2" strokeweight="3pt">
                    <v:shadow on="t" color="#7f7f7f" opacity=".5" offset="1pt"/>
                    <v:textbox style="layout-flow:vertical-ideographic"/>
                  </v:shape>
                  <v:shape id="Text Box 55" o:spid="_x0000_s1073" type="#_x0000_t202" style="position:absolute;left:10496;top:1575;width:580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style="mso-next-textbox:#Text Box 55">
                      <w:txbxContent>
                        <w:p w14:paraId="5FBBBF45" w14:textId="77777777" w:rsidR="004C57AF" w:rsidRPr="00033285" w:rsidRDefault="004C57AF" w:rsidP="00AF457A">
                          <w:pPr>
                            <w:pStyle w:val="Textkrper"/>
                          </w:pPr>
                          <w:r w:rsidRPr="00033285">
                            <w:t>Erhöhter Ca</w:t>
                          </w:r>
                          <w:r w:rsidRPr="00033285">
                            <w:rPr>
                              <w:vertAlign w:val="superscript"/>
                            </w:rPr>
                            <w:t>2+</w:t>
                          </w:r>
                          <w:r w:rsidRPr="00033285">
                            <w:t>-Bedarf:</w:t>
                          </w:r>
                        </w:p>
                        <w:p w14:paraId="40A59448" w14:textId="77777777" w:rsidR="004C57AF" w:rsidRPr="00033285" w:rsidRDefault="004C57AF" w:rsidP="00AF457A">
                          <w:pPr>
                            <w:pStyle w:val="Textkrper"/>
                          </w:pPr>
                          <w:r>
                            <w:t>Kinder</w:t>
                          </w:r>
                          <w:r w:rsidRPr="00033285">
                            <w:t>,</w:t>
                          </w:r>
                          <w:r>
                            <w:t xml:space="preserve"> </w:t>
                          </w:r>
                          <w:r w:rsidRPr="00033285">
                            <w:t>Jugendliche (Wachstum)</w:t>
                          </w:r>
                        </w:p>
                        <w:p w14:paraId="2B365C4F" w14:textId="77777777" w:rsidR="004C57AF" w:rsidRPr="00033285" w:rsidRDefault="004C57AF" w:rsidP="00AF457A">
                          <w:pPr>
                            <w:pStyle w:val="Textkrper"/>
                          </w:pPr>
                          <w:proofErr w:type="gramStart"/>
                          <w:r w:rsidRPr="00033285">
                            <w:t>Schwangere</w:t>
                          </w:r>
                          <w:proofErr w:type="gramEnd"/>
                          <w:r w:rsidRPr="00033285">
                            <w:t xml:space="preserve"> (Knochenaufbau des Kindes)</w:t>
                          </w:r>
                        </w:p>
                        <w:p w14:paraId="5F80077B" w14:textId="77777777" w:rsidR="004C57AF" w:rsidRPr="00033285" w:rsidRDefault="004C57AF" w:rsidP="00AF457A">
                          <w:pPr>
                            <w:pStyle w:val="Textkrper"/>
                          </w:pPr>
                          <w:r w:rsidRPr="00033285">
                            <w:t>Stillende (Calciumabgabe über Muttermilch)</w:t>
                          </w:r>
                        </w:p>
                      </w:txbxContent>
                    </v:textbox>
                  </v:shape>
                  <v:rect id="Rectangle 56" o:spid="_x0000_s1074" style="position:absolute;left:5085;top:3840;width:523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style="mso-next-textbox:#Rectangle 56">
                      <w:txbxContent>
                        <w:p w14:paraId="58289BF3" w14:textId="7C010F89" w:rsidR="004C57AF" w:rsidRPr="00033285" w:rsidRDefault="004C57AF" w:rsidP="00AF457A">
                          <w:pPr>
                            <w:pStyle w:val="Textkrper"/>
                          </w:pPr>
                          <w:r w:rsidRPr="00033285">
                            <w:t>Vitamin</w:t>
                          </w:r>
                          <w:r>
                            <w:t>-</w:t>
                          </w:r>
                          <w:r w:rsidRPr="00033285">
                            <w:t>D</w:t>
                          </w:r>
                          <w:r>
                            <w:t>-</w:t>
                          </w:r>
                          <w:r w:rsidRPr="00033285">
                            <w:t>Synthese</w:t>
                          </w:r>
                        </w:p>
                        <w:p w14:paraId="28F39152" w14:textId="77777777" w:rsidR="004C57AF" w:rsidRPr="00033285" w:rsidRDefault="004C57AF" w:rsidP="00AF457A">
                          <w:pPr>
                            <w:pStyle w:val="Textkrper"/>
                          </w:pPr>
                          <w:r>
                            <w:tab/>
                          </w:r>
                          <w:r>
                            <w:tab/>
                          </w:r>
                          <w:r>
                            <w:tab/>
                            <w:t>Sonnenlicht</w:t>
                          </w:r>
                        </w:p>
                        <w:p w14:paraId="231ABAAD" w14:textId="77777777" w:rsidR="004C57AF" w:rsidRPr="00033285" w:rsidRDefault="004C57AF" w:rsidP="00AF457A">
                          <w:pPr>
                            <w:pStyle w:val="Textkrper"/>
                          </w:pPr>
                          <w:r w:rsidRPr="006834A1">
                            <w:rPr>
                              <w:noProof/>
                              <w:lang w:eastAsia="de-DE"/>
                            </w:rPr>
                            <w:drawing>
                              <wp:inline distT="0" distB="0" distL="0" distR="0" wp14:anchorId="77F8D5BF" wp14:editId="202D00BE">
                                <wp:extent cx="2999234" cy="552734"/>
                                <wp:effectExtent l="19050" t="0" r="0" b="0"/>
                                <wp:docPr id="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552944"/>
                                        </a:xfrm>
                                        <a:prstGeom prst="rect">
                                          <a:avLst/>
                                        </a:prstGeom>
                                        <a:noFill/>
                                        <a:ln>
                                          <a:noFill/>
                                        </a:ln>
                                      </pic:spPr>
                                    </pic:pic>
                                  </a:graphicData>
                                </a:graphic>
                              </wp:inline>
                            </w:drawing>
                          </w:r>
                        </w:p>
                        <w:p w14:paraId="5378480D" w14:textId="77777777" w:rsidR="004C57AF" w:rsidRPr="00033285" w:rsidRDefault="004C57AF" w:rsidP="00AF457A">
                          <w:pPr>
                            <w:pStyle w:val="Textkrper"/>
                          </w:pPr>
                        </w:p>
                        <w:p w14:paraId="48710652" w14:textId="77777777" w:rsidR="004C57AF" w:rsidRDefault="004C57AF" w:rsidP="00AF457A">
                          <w:pPr>
                            <w:pStyle w:val="Textkrper"/>
                          </w:pPr>
                        </w:p>
                        <w:p w14:paraId="330C4B56" w14:textId="77777777" w:rsidR="004C57AF" w:rsidRDefault="004C57AF" w:rsidP="00AF457A">
                          <w:pPr>
                            <w:pStyle w:val="Textkrper"/>
                          </w:pPr>
                        </w:p>
                        <w:p w14:paraId="79B2EA05" w14:textId="77777777" w:rsidR="004C57AF" w:rsidRDefault="004C57AF" w:rsidP="00AF457A">
                          <w:pPr>
                            <w:pStyle w:val="Textkrper"/>
                          </w:pPr>
                        </w:p>
                        <w:p w14:paraId="5FC8C277" w14:textId="77777777" w:rsidR="004C57AF" w:rsidRDefault="004C57AF" w:rsidP="00AF457A">
                          <w:pPr>
                            <w:pStyle w:val="Textkrper"/>
                          </w:pPr>
                        </w:p>
                        <w:p w14:paraId="33D94ACA" w14:textId="77777777" w:rsidR="004C57AF" w:rsidRDefault="004C57AF" w:rsidP="00AF457A">
                          <w:pPr>
                            <w:pStyle w:val="Textkrper"/>
                          </w:pPr>
                        </w:p>
                        <w:p w14:paraId="3216EF04" w14:textId="77777777" w:rsidR="004C57AF" w:rsidRDefault="004C57AF" w:rsidP="00AF457A">
                          <w:pPr>
                            <w:pStyle w:val="Textkrper"/>
                          </w:pPr>
                        </w:p>
                        <w:p w14:paraId="34DC38CE" w14:textId="77777777" w:rsidR="004C57AF" w:rsidRDefault="004C57AF" w:rsidP="00AF457A">
                          <w:pPr>
                            <w:pStyle w:val="Textkrper"/>
                          </w:pPr>
                        </w:p>
                        <w:p w14:paraId="7F7C1431" w14:textId="77777777" w:rsidR="004C57AF" w:rsidRDefault="004C57AF" w:rsidP="00AF457A">
                          <w:pPr>
                            <w:pStyle w:val="Textkrper"/>
                          </w:pPr>
                        </w:p>
                        <w:p w14:paraId="561FA871" w14:textId="77777777" w:rsidR="004C57AF" w:rsidRDefault="004C57AF" w:rsidP="00AF457A">
                          <w:pPr>
                            <w:pStyle w:val="Textkrper"/>
                          </w:pPr>
                        </w:p>
                        <w:p w14:paraId="178DCEA5" w14:textId="77777777" w:rsidR="004C57AF" w:rsidRDefault="004C57AF" w:rsidP="00AF457A">
                          <w:pPr>
                            <w:pStyle w:val="Textkrper"/>
                          </w:pPr>
                        </w:p>
                        <w:p w14:paraId="363D5061" w14:textId="77777777" w:rsidR="004C57AF" w:rsidRDefault="004C57AF" w:rsidP="00AF457A">
                          <w:pPr>
                            <w:pStyle w:val="Textkrper"/>
                          </w:pPr>
                        </w:p>
                        <w:p w14:paraId="69417B2B" w14:textId="77777777" w:rsidR="004C57AF" w:rsidRDefault="004C57AF" w:rsidP="00AF457A">
                          <w:pPr>
                            <w:pStyle w:val="Textkrper"/>
                          </w:pPr>
                        </w:p>
                        <w:p w14:paraId="101F09F9" w14:textId="77777777" w:rsidR="004C57AF" w:rsidRDefault="004C57AF" w:rsidP="00AF457A">
                          <w:pPr>
                            <w:pStyle w:val="Textkrper"/>
                          </w:pPr>
                        </w:p>
                        <w:p w14:paraId="11CE57C6" w14:textId="77777777" w:rsidR="004C57AF" w:rsidRDefault="004C57AF" w:rsidP="00AF457A">
                          <w:pPr>
                            <w:pStyle w:val="Textkrper"/>
                          </w:pPr>
                        </w:p>
                        <w:p w14:paraId="3409F0E4" w14:textId="77777777" w:rsidR="004C57AF" w:rsidRDefault="004C57AF" w:rsidP="00AF457A">
                          <w:pPr>
                            <w:pStyle w:val="Textkrper"/>
                          </w:pPr>
                        </w:p>
                        <w:p w14:paraId="7C6B29E0" w14:textId="77777777" w:rsidR="004C57AF" w:rsidRPr="00033285" w:rsidRDefault="004C57AF" w:rsidP="00AF457A">
                          <w:pPr>
                            <w:pStyle w:val="Textkrper"/>
                          </w:pPr>
                        </w:p>
                      </w:txbxContent>
                    </v:textbox>
                  </v:rect>
                  <v:rect id="Rectangle 57" o:spid="_x0000_s1075" style="position:absolute;left:12812;top:5448;width:211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style="mso-next-textbox:#Rectangle 57">
                      <w:txbxContent>
                        <w:p w14:paraId="46DC9608" w14:textId="77777777" w:rsidR="004C57AF" w:rsidRPr="00033285" w:rsidRDefault="004C57AF" w:rsidP="00AF457A">
                          <w:pPr>
                            <w:pStyle w:val="Textkrper"/>
                          </w:pPr>
                          <w:r w:rsidRPr="00033285">
                            <w:t>Unterstützt durch Vitamin D</w:t>
                          </w:r>
                        </w:p>
                        <w:p w14:paraId="17747D7C" w14:textId="77777777" w:rsidR="004C57AF" w:rsidRPr="00033285" w:rsidRDefault="004C57AF" w:rsidP="00AF457A">
                          <w:pPr>
                            <w:pStyle w:val="Textkrper"/>
                          </w:pPr>
                          <w:r w:rsidRPr="00033285">
                            <w:t>2</w:t>
                          </w:r>
                        </w:p>
                      </w:txbxContent>
                    </v:textbox>
                  </v:rect>
                  <v:rect id="Rectangle 58" o:spid="_x0000_s1076" style="position:absolute;left:13695;top:8071;width:9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style="mso-next-textbox:#Rectangle 58">
                      <w:txbxContent>
                        <w:p w14:paraId="4B964931" w14:textId="77777777" w:rsidR="004C57AF" w:rsidRPr="00033285" w:rsidRDefault="004C57AF" w:rsidP="00AF457A">
                          <w:pPr>
                            <w:pStyle w:val="Textkrper"/>
                          </w:pPr>
                          <w:r w:rsidRPr="00033285">
                            <w:t>1</w:t>
                          </w:r>
                        </w:p>
                      </w:txbxContent>
                    </v:textbox>
                  </v:rect>
                  <v:rect id="Rectangle 59" o:spid="_x0000_s1077" style="position:absolute;left:15060;top:6255;width:795;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gJ8MA&#10;AADbAAAADwAAAGRycy9kb3ducmV2LnhtbESPT4vCMBTE7wt+h/CEva2postajSKiIHrZrX/Oj+bZ&#10;FpuXmmS1fnsjLOxxmJnfMNN5a2pxI+crywr6vQQEcW51xYWCw3798QXCB2SNtWVS8CAP81nnbYqp&#10;tnf+oVsWChEh7FNUUIbQpFL6vCSDvmcb4uidrTMYonSF1A7vEW5qOUiST2mw4rhQYkPLkvJL9msU&#10;HLMTUXG+1sPxetuOxuzs6nun1Hu3XUxABGrDf/ivvdEKRg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7gJ8MAAADbAAAADwAAAAAAAAAAAAAAAACYAgAAZHJzL2Rv&#10;d25yZXYueG1sUEsFBgAAAAAEAAQA9QAAAIgDAAAAAA==&#10;">
                    <v:textbox style="layout-flow:vertical;mso-layout-flow-alt:bottom-to-top;mso-next-textbox:#Rectangle 59">
                      <w:txbxContent>
                        <w:p w14:paraId="34778552" w14:textId="77777777" w:rsidR="004C57AF" w:rsidRPr="00033285" w:rsidRDefault="004C57AF" w:rsidP="00AF457A">
                          <w:pPr>
                            <w:pStyle w:val="Textkrper"/>
                          </w:pPr>
                          <w:r w:rsidRPr="00033285">
                            <w:t>Knochen</w:t>
                          </w:r>
                        </w:p>
                      </w:txbxContent>
                    </v:textbox>
                  </v:rect>
                  <v:rect id="Rectangle 60" o:spid="_x0000_s1078" style="position:absolute;left:8769;top:10077;width:1314;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style="mso-next-textbox:#Rectangle 60">
                      <w:txbxContent>
                        <w:p w14:paraId="56D1E98F" w14:textId="77777777" w:rsidR="004C57AF" w:rsidRPr="00033285" w:rsidRDefault="004C57AF" w:rsidP="00AF457A">
                          <w:pPr>
                            <w:pStyle w:val="Textkrper"/>
                            <w:rPr>
                              <w:sz w:val="28"/>
                            </w:rPr>
                          </w:pPr>
                          <w:r w:rsidRPr="00033285">
                            <w:rPr>
                              <w:sz w:val="28"/>
                            </w:rPr>
                            <w:t>Niere</w:t>
                          </w:r>
                        </w:p>
                      </w:txbxContent>
                    </v:textbox>
                  </v:rect>
                  <v:rect id="Rectangle 61" o:spid="_x0000_s1079" style="position:absolute;left:10233;top:9120;width:9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style="mso-next-textbox:#Rectangle 61">
                      <w:txbxContent>
                        <w:p w14:paraId="08934C55" w14:textId="77777777" w:rsidR="004C57AF" w:rsidRPr="00033285" w:rsidRDefault="004C57AF" w:rsidP="00AF457A">
                          <w:pPr>
                            <w:pStyle w:val="Textkrper"/>
                          </w:pPr>
                          <w:r w:rsidRPr="00033285">
                            <w:t>1</w:t>
                          </w:r>
                        </w:p>
                      </w:txbxContent>
                    </v:textbox>
                  </v:rect>
                  <v:rect id="Rectangle 62" o:spid="_x0000_s1080" style="position:absolute;left:7854;top:9120;width:915;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style="mso-next-textbox:#Rectangle 62">
                      <w:txbxContent>
                        <w:p w14:paraId="6B0AF616" w14:textId="77777777" w:rsidR="004C57AF" w:rsidRPr="00033285" w:rsidRDefault="004C57AF" w:rsidP="00AF457A">
                          <w:pPr>
                            <w:pStyle w:val="Textkrper"/>
                          </w:pPr>
                          <w:r w:rsidRPr="00033285">
                            <w:t>2</w:t>
                          </w:r>
                        </w:p>
                      </w:txbxContent>
                    </v:textbox>
                  </v:rect>
                </v:group>
                <v:rect id="Rectangle 63" o:spid="_x0000_s1081" style="position:absolute;left:5865;top:5175;width:398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Es8MA&#10;AADbAAAADwAAAGRycy9kb3ducmV2LnhtbESPT4vCMBTE7wt+h/AEL4umCopWo4gg6En8c/H2aJ5t&#10;sXmpSbR1P/1GWNjjMDO/YRar1lTiRc6XlhUMBwkI4szqknMFl/O2PwXhA7LGyjIpeJOH1bLztcBU&#10;24aP9DqFXEQI+xQVFCHUqZQ+K8igH9iaOHo36wyGKF0utcMmwk0lR0kykQZLjgsF1rQpKLufnkaB&#10;u7TNc1P+2NmoetjDtQn75HumVK/brucgArXhP/zX3mkF4wl8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PEs8MAAADbAAAADwAAAAAAAAAAAAAAAACYAgAAZHJzL2Rv&#10;d25yZXYueG1sUEsFBgAAAAAEAAQA9QAAAIgDAAAAAA==&#10;" fillcolor="#f96" strokecolor="#f96">
                  <v:textbox style="mso-next-textbox:#Rectangle 63">
                    <w:txbxContent>
                      <w:p w14:paraId="07B21B3A" w14:textId="77777777" w:rsidR="004C57AF" w:rsidRPr="00033285" w:rsidRDefault="004C57AF" w:rsidP="00AF457A">
                        <w:pPr>
                          <w:pStyle w:val="Textkrper"/>
                        </w:pPr>
                        <w:r w:rsidRPr="00033285">
                          <w:t xml:space="preserve">Vorstufe </w:t>
                        </w:r>
                        <w:proofErr w:type="spellStart"/>
                        <w:r w:rsidRPr="00033285">
                          <w:t>Vit</w:t>
                        </w:r>
                        <w:proofErr w:type="spellEnd"/>
                        <w:r w:rsidRPr="00033285">
                          <w:t>. D                Vitamin D</w:t>
                        </w:r>
                      </w:p>
                    </w:txbxContent>
                  </v:textbox>
                </v:rect>
                <v:shape id="AutoShape 64" o:spid="_x0000_s1082" type="#_x0000_t32" style="position:absolute;left:7650;top:5385;width:97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65" o:spid="_x0000_s1083" type="#_x0000_t32" style="position:absolute;left:8055;top:469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group>
              <v:rect id="Rectangle 66" o:spid="_x0000_s1084" style="position:absolute;left:1231;top:10360;width:117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j/sIA&#10;AADbAAAADwAAAGRycy9kb3ducmV2LnhtbESPQWvCQBSE7wX/w/KE3urGgq1N3YSiiD300qj3R/aZ&#10;BLNvw+6qm3/fFYQeh5n5hlmV0fTiSs53lhXMZxkI4trqjhsFh/32ZQnCB2SNvWVSMJKHspg8rTDX&#10;9sa/dK1CIxKEfY4K2hCGXEpft2TQz+xAnLyTdQZDkq6R2uEtwU0vX7PsTRrsOC20ONC6pfpcXYyC&#10;Hx1363oRz9UG393RXcaAu1Gp52n8+gQRKIb/8KP9rRUsPuD+Jf0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mP+wgAAANsAAAAPAAAAAAAAAAAAAAAAAJgCAABkcnMvZG93&#10;bnJldi54bWxQSwUGAAAAAAQABAD1AAAAhwMAAAAA&#10;" strokecolor="white [3212]">
                <v:textbox style="mso-next-textbox:#Rectangle 66">
                  <w:txbxContent>
                    <w:p w14:paraId="4BF879DE" w14:textId="77777777" w:rsidR="004C57AF" w:rsidRPr="00865E23" w:rsidRDefault="004C57AF" w:rsidP="00AF457A">
                      <w:pPr>
                        <w:pStyle w:val="Textkrper"/>
                      </w:pPr>
                      <w:r w:rsidRPr="00865E23">
                        <w:t>Stuhl</w:t>
                      </w:r>
                    </w:p>
                  </w:txbxContent>
                </v:textbox>
              </v:rect>
              <v:rect id="Rectangle 67" o:spid="_x0000_s1085" style="position:absolute;left:5073;top:10329;width:100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lRcIA&#10;AADbAAAADwAAAGRycy9kb3ducmV2LnhtbESPwWrDMBBE74X8g9hCbo3sQpzgRgnFobiHXuI298Xa&#10;2ibWykhKIv99VSj0OMzMG2Z3iGYUN3J+sKwgX2UgiFurB+4UfH2+PW1B+ICscbRMCmbycNgvHnZY&#10;anvnE92a0IkEYV+igj6EqZTStz0Z9Cs7ESfv2zqDIUnXSe3wnuBmlM9ZVkiDA6eFHieqemovzdUo&#10;+NCxrtp1vDRH3Lizu84B61mp5WN8fQERKIb/8F/7XSsocvj9kn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KVFwgAAANsAAAAPAAAAAAAAAAAAAAAAAJgCAABkcnMvZG93&#10;bnJldi54bWxQSwUGAAAAAAQABAD1AAAAhwMAAAAA&#10;" strokecolor="white [3212]">
                <v:textbox style="mso-next-textbox:#Rectangle 67">
                  <w:txbxContent>
                    <w:p w14:paraId="33334366" w14:textId="77777777" w:rsidR="004C57AF" w:rsidRPr="00865E23" w:rsidRDefault="004C57AF" w:rsidP="00AF457A">
                      <w:pPr>
                        <w:pStyle w:val="Textkrper"/>
                      </w:pPr>
                      <w:r>
                        <w:t>Urin</w:t>
                      </w:r>
                    </w:p>
                  </w:txbxContent>
                </v:textbox>
              </v:rect>
            </v:group>
            <v:shape id="AutoShape 68" o:spid="_x0000_s1086" type="#_x0000_t67" style="position:absolute;left:4250;top:5495;width:1020;height:46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WCMMA&#10;AADbAAAADwAAAGRycy9kb3ducmV2LnhtbESPQYvCMBSE7wv+h/AEL8s21YNINRURXQS9rFpkb4/m&#10;2Rabl9Jktf33RljwOMzMN8xi2Zla3Kl1lWUF4ygGQZxbXXGh4Hzafs1AOI+ssbZMCnpysEwHHwtM&#10;tH3wD92PvhABwi5BBaX3TSKly0sy6CLbEAfvaluDPsi2kLrFR4CbWk7ieCoNVhwWSmxoXVJ+O/4Z&#10;Bd/7/jPbHy673upfzC9yazZ1ptRo2K3mIDx1/h3+b++0gukEXl/CD5D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WCMMAAADbAAAADwAAAAAAAAAAAAAAAACYAgAAZHJzL2Rv&#10;d25yZXYueG1sUEsFBgAAAAAEAAQA9QAAAIgDAAAAAA==&#10;" strokecolor="#272727" strokeweight="1.5pt">
              <v:shadow on="t" color="#7f7f7f" opacity=".5" offset="1pt"/>
              <v:textbox style="mso-next-textbox:#AutoShape 68">
                <w:txbxContent>
                  <w:p w14:paraId="2AEAAF33" w14:textId="77777777" w:rsidR="004C57AF" w:rsidRPr="00AD4363" w:rsidRDefault="004C57AF" w:rsidP="00AF457A">
                    <w:pPr>
                      <w:pStyle w:val="Textkrper"/>
                    </w:pPr>
                  </w:p>
                </w:txbxContent>
              </v:textbox>
            </v:shape>
            <w10:wrap anchorx="margin"/>
          </v:group>
        </w:pict>
      </w:r>
      <w:r w:rsidR="00AF457A">
        <w:t>Lösung M12: Arbeitsauftrag und Arbeitsblatt zu Calcium</w:t>
      </w:r>
    </w:p>
    <w:p w14:paraId="70485314" w14:textId="77777777" w:rsidR="00AF457A" w:rsidRDefault="00AF457A" w:rsidP="00AF457A">
      <w:pPr>
        <w:pStyle w:val="berschrift1"/>
      </w:pPr>
    </w:p>
    <w:p w14:paraId="21A81DDA" w14:textId="77777777" w:rsidR="00AF457A" w:rsidRDefault="00AF457A" w:rsidP="00AF457A">
      <w:pPr>
        <w:pStyle w:val="Textkrper"/>
      </w:pPr>
    </w:p>
    <w:p w14:paraId="498E0A23" w14:textId="77777777" w:rsidR="00AF457A" w:rsidRDefault="00AF457A" w:rsidP="00AF457A">
      <w:pPr>
        <w:pStyle w:val="Textkrper"/>
      </w:pPr>
    </w:p>
    <w:p w14:paraId="6927C7AA" w14:textId="77777777" w:rsidR="00AF457A" w:rsidRDefault="00AF457A" w:rsidP="00AF457A">
      <w:pPr>
        <w:pStyle w:val="Textkrper"/>
      </w:pPr>
    </w:p>
    <w:p w14:paraId="3623B4A0" w14:textId="77777777" w:rsidR="00AF457A" w:rsidRDefault="00AF457A" w:rsidP="00AF457A">
      <w:pPr>
        <w:pStyle w:val="Textkrper"/>
      </w:pPr>
    </w:p>
    <w:p w14:paraId="12D53F3C" w14:textId="77777777" w:rsidR="00AF457A" w:rsidRDefault="00AF457A" w:rsidP="00AF457A">
      <w:pPr>
        <w:pStyle w:val="Textkrper"/>
      </w:pPr>
    </w:p>
    <w:p w14:paraId="19E7A3DC" w14:textId="77777777" w:rsidR="00AF457A" w:rsidRDefault="00AF457A" w:rsidP="00AF457A">
      <w:pPr>
        <w:pStyle w:val="Textkrper"/>
      </w:pPr>
    </w:p>
    <w:p w14:paraId="6685F833" w14:textId="77777777" w:rsidR="00AF457A" w:rsidRDefault="00AF457A" w:rsidP="00AF457A">
      <w:pPr>
        <w:pStyle w:val="Textkrper"/>
      </w:pPr>
    </w:p>
    <w:p w14:paraId="3C8FAF18" w14:textId="77777777" w:rsidR="00AF457A" w:rsidRDefault="00AF457A" w:rsidP="00AF457A">
      <w:pPr>
        <w:pStyle w:val="Textkrper"/>
      </w:pPr>
    </w:p>
    <w:p w14:paraId="6F3CFB24" w14:textId="77777777" w:rsidR="00AF457A" w:rsidRDefault="00AF457A" w:rsidP="00AF457A">
      <w:pPr>
        <w:pStyle w:val="Textkrper"/>
      </w:pPr>
    </w:p>
    <w:p w14:paraId="117B829A" w14:textId="77777777" w:rsidR="00AF457A" w:rsidRDefault="008149AB" w:rsidP="00AF457A">
      <w:pPr>
        <w:pStyle w:val="Textkrper"/>
      </w:pPr>
      <w:r>
        <w:rPr>
          <w:noProof/>
          <w:lang w:eastAsia="de-DE"/>
        </w:rPr>
        <w:pict w14:anchorId="5AE79084">
          <v:rect id="Rechteck 65" o:spid="_x0000_s1087" style="position:absolute;margin-left:68.35pt;margin-top:16.55pt;width:120.65pt;height:22.75pt;z-index:251661312;visibility:visible;mso-wrap-distance-left:9pt;mso-wrap-distance-top:0;mso-wrap-distance-right:9pt;mso-wrap-distance-bottom:0;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" fillcolor="white [3212]" strokecolor="white [3212]" strokeweight="2pt">
            <v:textbox>
              <w:txbxContent>
                <w:p w14:paraId="018382AA" w14:textId="77777777" w:rsidR="004C57AF" w:rsidRDefault="004C57AF" w:rsidP="00AF457A">
                  <w:pPr>
                    <w:jc w:val="center"/>
                  </w:pPr>
                  <w:r>
                    <w:t>Resorption</w:t>
                  </w:r>
                </w:p>
              </w:txbxContent>
            </v:textbox>
          </v:rect>
        </w:pict>
      </w:r>
    </w:p>
    <w:p w14:paraId="4A4DFE6C" w14:textId="77777777" w:rsidR="00AF457A" w:rsidRDefault="00AF457A" w:rsidP="00AF457A">
      <w:pPr>
        <w:pStyle w:val="Textkrper"/>
      </w:pPr>
    </w:p>
    <w:p w14:paraId="2D266315" w14:textId="77777777" w:rsidR="00AF457A" w:rsidRDefault="00AF457A" w:rsidP="00AF457A">
      <w:pPr>
        <w:pStyle w:val="Textkrper"/>
      </w:pPr>
    </w:p>
    <w:p w14:paraId="34B3DB0C" w14:textId="77777777" w:rsidR="00AF457A" w:rsidRDefault="00AF457A" w:rsidP="00AF457A">
      <w:pPr>
        <w:pStyle w:val="Textkrper"/>
      </w:pPr>
    </w:p>
    <w:p w14:paraId="72E71A99" w14:textId="77777777" w:rsidR="00AF457A" w:rsidRDefault="00AF457A" w:rsidP="00AF457A">
      <w:pPr>
        <w:pStyle w:val="Textkrper"/>
      </w:pPr>
    </w:p>
    <w:p w14:paraId="26F4451D" w14:textId="77777777" w:rsidR="00AF457A" w:rsidRDefault="00AF457A" w:rsidP="00AF457A">
      <w:pPr>
        <w:pStyle w:val="Textkrper"/>
      </w:pPr>
    </w:p>
    <w:p w14:paraId="040C21CF" w14:textId="77777777" w:rsidR="00AF457A" w:rsidRDefault="00AF457A" w:rsidP="00AF457A">
      <w:pPr>
        <w:pStyle w:val="Textkrper"/>
      </w:pPr>
    </w:p>
    <w:p w14:paraId="6079C57C" w14:textId="77777777" w:rsidR="00AF457A" w:rsidRDefault="00AF457A" w:rsidP="00AF457A">
      <w:pPr>
        <w:pStyle w:val="Textkrper"/>
      </w:pPr>
    </w:p>
    <w:p w14:paraId="3A9A043B" w14:textId="77777777" w:rsidR="007C3650" w:rsidRPr="007C3650" w:rsidRDefault="007C3650" w:rsidP="007C3650">
      <w:pPr>
        <w:spacing w:line="276" w:lineRule="auto"/>
        <w:rPr>
          <w:color w:val="000000" w:themeColor="text1"/>
          <w:sz w:val="22"/>
        </w:rPr>
        <w:sectPr w:rsidR="007C3650" w:rsidRPr="007C3650" w:rsidSect="00280008">
          <w:headerReference w:type="default" r:id="rId22"/>
          <w:headerReference w:type="first" r:id="rId23"/>
          <w:footerReference w:type="first" r:id="rId24"/>
          <w:pgSz w:w="16838" w:h="11906" w:orient="landscape" w:code="9"/>
          <w:pgMar w:top="1418" w:right="1418" w:bottom="1134" w:left="1134" w:header="709" w:footer="709" w:gutter="0"/>
          <w:cols w:space="708"/>
          <w:docGrid w:linePitch="360"/>
        </w:sectPr>
      </w:pPr>
      <w:r>
        <w:br w:type="page"/>
      </w:r>
    </w:p>
    <w:p w14:paraId="41A131A3" w14:textId="77777777" w:rsidR="007C3650" w:rsidRPr="00ED1936" w:rsidRDefault="007C3650" w:rsidP="007C36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1"/>
        <w:gridCol w:w="4872"/>
      </w:tblGrid>
      <w:tr w:rsidR="007C3650" w:rsidRPr="007C3650" w14:paraId="2453576D" w14:textId="77777777" w:rsidTr="009A0783">
        <w:trPr>
          <w:trHeight w:val="510"/>
        </w:trPr>
        <w:tc>
          <w:tcPr>
            <w:tcW w:w="4871" w:type="dxa"/>
            <w:vAlign w:val="center"/>
          </w:tcPr>
          <w:p w14:paraId="5FFA0AC3" w14:textId="77777777" w:rsidR="007C3650" w:rsidRPr="007C3650" w:rsidRDefault="007C3650" w:rsidP="007C3650">
            <w:pPr>
              <w:pStyle w:val="Textkrper"/>
              <w:rPr>
                <w:rStyle w:val="Fett"/>
              </w:rPr>
            </w:pPr>
            <w:r w:rsidRPr="007C3650">
              <w:rPr>
                <w:rStyle w:val="Fett"/>
              </w:rPr>
              <w:t>Aufgaben</w:t>
            </w:r>
          </w:p>
        </w:tc>
        <w:tc>
          <w:tcPr>
            <w:tcW w:w="4872" w:type="dxa"/>
            <w:vAlign w:val="center"/>
          </w:tcPr>
          <w:p w14:paraId="167BBECC" w14:textId="77777777" w:rsidR="007C3650" w:rsidRPr="007C3650" w:rsidRDefault="007C3650" w:rsidP="007C3650">
            <w:pPr>
              <w:pStyle w:val="Textkrper"/>
              <w:rPr>
                <w:rStyle w:val="Fett"/>
              </w:rPr>
            </w:pPr>
            <w:r w:rsidRPr="007C3650">
              <w:rPr>
                <w:rStyle w:val="Fett"/>
              </w:rPr>
              <w:t>Mangelsymptome</w:t>
            </w:r>
          </w:p>
        </w:tc>
      </w:tr>
      <w:tr w:rsidR="007C3650" w:rsidRPr="00ED1936" w14:paraId="1C0BCE74" w14:textId="77777777" w:rsidTr="009A0783">
        <w:tc>
          <w:tcPr>
            <w:tcW w:w="4871" w:type="dxa"/>
          </w:tcPr>
          <w:p w14:paraId="2C4DB6BB" w14:textId="77777777" w:rsidR="007C3650" w:rsidRPr="007C3650" w:rsidRDefault="007C3650" w:rsidP="007C3650">
            <w:pPr>
              <w:pStyle w:val="Textkrper"/>
            </w:pPr>
            <w:r w:rsidRPr="00ED1936">
              <w:t>Festigung von Knochen und Zähne</w:t>
            </w:r>
            <w:r w:rsidR="007B6D54">
              <w:t>n</w:t>
            </w:r>
          </w:p>
        </w:tc>
        <w:tc>
          <w:tcPr>
            <w:tcW w:w="4872" w:type="dxa"/>
          </w:tcPr>
          <w:p w14:paraId="3C67FE5F" w14:textId="42BFDD54" w:rsidR="007C3650" w:rsidRPr="007C3650" w:rsidRDefault="006200F2" w:rsidP="007C3650">
            <w:pPr>
              <w:pStyle w:val="Textkrper"/>
            </w:pPr>
            <w:r>
              <w:t>w</w:t>
            </w:r>
            <w:r w:rsidR="007C3650" w:rsidRPr="00ED1936">
              <w:t>eiche Knochen und Zähne</w:t>
            </w:r>
          </w:p>
          <w:p w14:paraId="7C966590" w14:textId="77777777" w:rsidR="007C3650" w:rsidRPr="007C3650" w:rsidRDefault="007C3650" w:rsidP="007C3650">
            <w:pPr>
              <w:pStyle w:val="Textkrper"/>
            </w:pPr>
            <w:r w:rsidRPr="00ED1936">
              <w:t>X- oder O-Beine</w:t>
            </w:r>
          </w:p>
          <w:p w14:paraId="30C34A76" w14:textId="2DAB73E0" w:rsidR="007C3650" w:rsidRPr="007C3650" w:rsidRDefault="006200F2" w:rsidP="007C3650">
            <w:pPr>
              <w:pStyle w:val="Textkrper"/>
            </w:pPr>
            <w:r>
              <w:t>e</w:t>
            </w:r>
            <w:r w:rsidR="007C3650" w:rsidRPr="00ED1936">
              <w:t>rhöhte Knochenbrüchigkeit</w:t>
            </w:r>
          </w:p>
          <w:p w14:paraId="4F0C622A" w14:textId="6CAD9EDF" w:rsidR="007C3650" w:rsidRPr="007C3650" w:rsidRDefault="006200F2" w:rsidP="007C3650">
            <w:pPr>
              <w:pStyle w:val="Textkrper"/>
            </w:pPr>
            <w:r>
              <w:t>(</w:t>
            </w:r>
            <w:r w:rsidR="00E929E1">
              <w:t>bei Kindern: Rachiti</w:t>
            </w:r>
            <w:r w:rsidR="007C3650" w:rsidRPr="00ED1936">
              <w:t>s</w:t>
            </w:r>
          </w:p>
          <w:p w14:paraId="291EC22C" w14:textId="5BB4D27D" w:rsidR="007C3650" w:rsidRPr="007C3650" w:rsidRDefault="007B6D54" w:rsidP="006200F2">
            <w:pPr>
              <w:pStyle w:val="Textkrper"/>
            </w:pPr>
            <w:r>
              <w:t>b</w:t>
            </w:r>
            <w:r w:rsidR="007C3650" w:rsidRPr="00ED1936">
              <w:t>ei Erwachsenen: Osteoporose</w:t>
            </w:r>
            <w:r w:rsidR="006200F2">
              <w:t>)</w:t>
            </w:r>
          </w:p>
        </w:tc>
      </w:tr>
      <w:tr w:rsidR="007C3650" w:rsidRPr="00ED1936" w14:paraId="5787F250" w14:textId="77777777" w:rsidTr="009A0783">
        <w:tc>
          <w:tcPr>
            <w:tcW w:w="4871" w:type="dxa"/>
          </w:tcPr>
          <w:p w14:paraId="0BFC0206" w14:textId="77777777" w:rsidR="007C3650" w:rsidRPr="007C3650" w:rsidRDefault="007C3650" w:rsidP="007C3650">
            <w:pPr>
              <w:pStyle w:val="Textkrper"/>
            </w:pPr>
            <w:r w:rsidRPr="00ED1936">
              <w:t>Beteiligung an Erregbarkeit von Muskeln und Nerven</w:t>
            </w:r>
          </w:p>
        </w:tc>
        <w:tc>
          <w:tcPr>
            <w:tcW w:w="4872" w:type="dxa"/>
          </w:tcPr>
          <w:p w14:paraId="5DE65766" w14:textId="77777777" w:rsidR="007C3650" w:rsidRPr="007C3650" w:rsidRDefault="007C3650" w:rsidP="007C3650">
            <w:pPr>
              <w:pStyle w:val="Textkrper"/>
            </w:pPr>
            <w:r w:rsidRPr="00ED1936">
              <w:t>Übererregbarkeit von Muskeln und Nerven</w:t>
            </w:r>
          </w:p>
          <w:p w14:paraId="68B3DF3C" w14:textId="77777777" w:rsidR="007C3650" w:rsidRPr="007C3650" w:rsidRDefault="007C3650" w:rsidP="007C3650">
            <w:pPr>
              <w:pStyle w:val="Textkrper"/>
            </w:pPr>
            <w:r w:rsidRPr="00ED1936">
              <w:t>Muskelkrämpfe</w:t>
            </w:r>
          </w:p>
        </w:tc>
      </w:tr>
      <w:tr w:rsidR="007C3650" w:rsidRPr="00ED1936" w14:paraId="192FD8DC" w14:textId="77777777" w:rsidTr="009A0783">
        <w:tc>
          <w:tcPr>
            <w:tcW w:w="4871" w:type="dxa"/>
          </w:tcPr>
          <w:p w14:paraId="1567C806" w14:textId="77777777" w:rsidR="007C3650" w:rsidRPr="007C3650" w:rsidRDefault="007C3650" w:rsidP="007C3650">
            <w:pPr>
              <w:pStyle w:val="Textkrper"/>
            </w:pPr>
            <w:r w:rsidRPr="00ED1936">
              <w:t>Beteil</w:t>
            </w:r>
            <w:r w:rsidRPr="007C3650">
              <w:t>igung an der Blutgerinnung</w:t>
            </w:r>
          </w:p>
        </w:tc>
        <w:tc>
          <w:tcPr>
            <w:tcW w:w="4872" w:type="dxa"/>
          </w:tcPr>
          <w:p w14:paraId="4971434E" w14:textId="1A63E4A6" w:rsidR="007C3650" w:rsidRPr="007C3650" w:rsidRDefault="006200F2" w:rsidP="007C3650">
            <w:pPr>
              <w:pStyle w:val="Textkrper"/>
            </w:pPr>
            <w:r>
              <w:t>v</w:t>
            </w:r>
            <w:r w:rsidR="007C3650" w:rsidRPr="00ED1936">
              <w:t>erlangsamte oder keine Blutgerinnung</w:t>
            </w:r>
          </w:p>
        </w:tc>
      </w:tr>
    </w:tbl>
    <w:p w14:paraId="5B9F3B60" w14:textId="77777777" w:rsidR="007C3650" w:rsidRPr="00ED1936" w:rsidRDefault="007C3650" w:rsidP="007C3650"/>
    <w:p w14:paraId="06B5A859" w14:textId="77777777" w:rsidR="007C3650" w:rsidRPr="007C3650" w:rsidRDefault="007C3650" w:rsidP="007C3650">
      <w:pPr>
        <w:pStyle w:val="berschrift1"/>
        <w:numPr>
          <w:ilvl w:val="0"/>
          <w:numId w:val="0"/>
        </w:numPr>
        <w:ind w:left="397"/>
      </w:pPr>
      <w:r w:rsidRPr="007C3650">
        <w:t>Ursachen für einen Calcium-Mangel:</w:t>
      </w:r>
    </w:p>
    <w:p w14:paraId="020802FA" w14:textId="77777777" w:rsidR="007C3650" w:rsidRPr="007C3650" w:rsidRDefault="007C3650" w:rsidP="007B6D54">
      <w:pPr>
        <w:pStyle w:val="Aufzhlung"/>
      </w:pPr>
      <w:r w:rsidRPr="00ED1936">
        <w:t>Calciumarme Ernährung</w:t>
      </w:r>
    </w:p>
    <w:p w14:paraId="0866DD7B" w14:textId="77777777" w:rsidR="007C3650" w:rsidRPr="007C3650" w:rsidRDefault="007C3650" w:rsidP="007B6D54">
      <w:pPr>
        <w:pStyle w:val="Aufzhlung"/>
      </w:pPr>
      <w:r w:rsidRPr="00ED1936">
        <w:t>Aufnahme von resorptionshemmenden Stoffen</w:t>
      </w:r>
    </w:p>
    <w:p w14:paraId="6D4B750D" w14:textId="52F87433" w:rsidR="007C3650" w:rsidRPr="007C3650" w:rsidRDefault="007C3650" w:rsidP="007B6D54">
      <w:pPr>
        <w:pStyle w:val="Aufzhlung"/>
      </w:pPr>
      <w:r w:rsidRPr="00ED1936">
        <w:t>Vitamin</w:t>
      </w:r>
      <w:r w:rsidR="006200F2">
        <w:t>-</w:t>
      </w:r>
      <w:r w:rsidRPr="00ED1936">
        <w:t>D-Mangel (kein Sonnenlicht)</w:t>
      </w:r>
    </w:p>
    <w:p w14:paraId="02D65B7E" w14:textId="77777777" w:rsidR="007C3650" w:rsidRPr="007C3650" w:rsidRDefault="007C3650" w:rsidP="007C3650"/>
    <w:p w14:paraId="7480AAFD" w14:textId="77777777" w:rsidR="006F0817" w:rsidRDefault="006F0817">
      <w:pPr>
        <w:spacing w:line="276" w:lineRule="auto"/>
      </w:pPr>
      <w:r>
        <w:br w:type="page"/>
      </w:r>
    </w:p>
    <w:p w14:paraId="072CB14A" w14:textId="77777777" w:rsidR="006F0817" w:rsidRDefault="006F0817" w:rsidP="006F0817">
      <w:pPr>
        <w:pStyle w:val="Titel"/>
      </w:pPr>
      <w:r>
        <w:lastRenderedPageBreak/>
        <w:t xml:space="preserve">M13: Inhaltsstoffe </w:t>
      </w:r>
      <w:r w:rsidRPr="006F0817">
        <w:t>von</w:t>
      </w:r>
      <w:r>
        <w:t xml:space="preserve"> Fleisch</w:t>
      </w:r>
    </w:p>
    <w:p w14:paraId="589A145C" w14:textId="77777777" w:rsidR="006F0817" w:rsidRPr="006F0817" w:rsidRDefault="006F0817" w:rsidP="006F0817">
      <w:pPr>
        <w:pStyle w:val="Aufgabe"/>
      </w:pPr>
      <w:r w:rsidRPr="006F0817">
        <w:t>Arbeitsauftrag</w:t>
      </w:r>
    </w:p>
    <w:p w14:paraId="2A0BFB45" w14:textId="77777777" w:rsidR="006F0817" w:rsidRPr="006F0817" w:rsidRDefault="006F0817" w:rsidP="006F0817">
      <w:pPr>
        <w:pStyle w:val="Aufzhlung"/>
      </w:pPr>
      <w:r w:rsidRPr="006F0817">
        <w:t>Fertige ein Balkendiagramm mit den Nährstoffen, die in magerem Schweinefleisch und in Schweinespeck enthalten sind.</w:t>
      </w:r>
    </w:p>
    <w:p w14:paraId="28B3447C" w14:textId="77777777" w:rsidR="006F0817" w:rsidRPr="006F0817" w:rsidRDefault="006F0817" w:rsidP="006F0817">
      <w:pPr>
        <w:pStyle w:val="Aufzhlung"/>
      </w:pPr>
      <w:r w:rsidRPr="006F0817">
        <w:t>Vergleiche die Inhaltsstoffe von magerem Schweinefleisch und von Schweinespeck.</w:t>
      </w:r>
    </w:p>
    <w:p w14:paraId="0057084A" w14:textId="77777777" w:rsidR="006F0817" w:rsidRPr="006F0817" w:rsidRDefault="006F0817" w:rsidP="006F0817">
      <w:pPr>
        <w:pStyle w:val="Aufzhlung"/>
      </w:pPr>
      <w:r w:rsidRPr="006F0817">
        <w:t>Beurteile Fleisch aus ernährungsphysiologischer Sicht.</w:t>
      </w:r>
    </w:p>
    <w:p w14:paraId="25E5BE0D" w14:textId="77777777" w:rsidR="006F0817" w:rsidRDefault="006F0817">
      <w:pPr>
        <w:spacing w:line="276" w:lineRule="auto"/>
      </w:pPr>
      <w:r>
        <w:br w:type="page"/>
      </w:r>
    </w:p>
    <w:p w14:paraId="79B8B0EB" w14:textId="77777777" w:rsidR="006F0817" w:rsidRPr="006F0817" w:rsidRDefault="006F0817" w:rsidP="006F0817">
      <w:pPr>
        <w:pStyle w:val="Titel"/>
      </w:pPr>
      <w:r>
        <w:lastRenderedPageBreak/>
        <w:t xml:space="preserve">Lösung </w:t>
      </w:r>
      <w:r w:rsidRPr="006F0817">
        <w:t>M13: Inhaltsstoffe von Fleisch</w:t>
      </w:r>
    </w:p>
    <w:p w14:paraId="3D681870" w14:textId="77777777" w:rsidR="006F0817" w:rsidRPr="006F0817" w:rsidRDefault="006F0817" w:rsidP="006F0817">
      <w:pPr>
        <w:pStyle w:val="Textkrper"/>
      </w:pPr>
      <w:r w:rsidRPr="006F0817">
        <w:t>Inhaltsstoffe in g pro 100 g</w:t>
      </w:r>
    </w:p>
    <w:p w14:paraId="5D7E5E45" w14:textId="77777777" w:rsidR="006F0817" w:rsidRPr="006F0817" w:rsidRDefault="006F0817" w:rsidP="006F0817">
      <w:pPr>
        <w:pStyle w:val="Textkrper"/>
      </w:pPr>
      <w:r w:rsidRPr="006F0817">
        <w:rPr>
          <w:noProof/>
          <w:lang w:eastAsia="de-DE"/>
        </w:rPr>
        <w:drawing>
          <wp:inline distT="0" distB="0" distL="0" distR="0" wp14:anchorId="00A00DF8" wp14:editId="314C6ABC">
            <wp:extent cx="5156835" cy="2402840"/>
            <wp:effectExtent l="0" t="0" r="5715" b="0"/>
            <wp:docPr id="1"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F3783F" w14:textId="77777777" w:rsidR="006F0817" w:rsidRPr="006F0817" w:rsidRDefault="007B6D54" w:rsidP="006F0817">
      <w:pPr>
        <w:pStyle w:val="Textkrper"/>
      </w:pPr>
      <w:r>
        <w:t xml:space="preserve">Inhaltsstoffe in mg pro </w:t>
      </w:r>
      <w:r w:rsidR="006F0817" w:rsidRPr="006F0817">
        <w:t>100g</w:t>
      </w:r>
    </w:p>
    <w:p w14:paraId="3E58FA67" w14:textId="77777777" w:rsidR="006F0817" w:rsidRPr="006F0817" w:rsidRDefault="006F0817" w:rsidP="006F0817">
      <w:pPr>
        <w:pStyle w:val="Textkrper"/>
      </w:pPr>
      <w:r w:rsidRPr="006F0817">
        <w:rPr>
          <w:noProof/>
          <w:lang w:eastAsia="de-DE"/>
        </w:rPr>
        <w:drawing>
          <wp:inline distT="0" distB="0" distL="0" distR="0" wp14:anchorId="3DCCCB27" wp14:editId="350BBFE0">
            <wp:extent cx="5156835" cy="2509520"/>
            <wp:effectExtent l="0" t="0" r="5715" b="5080"/>
            <wp:docPr id="2"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8B225F" w14:textId="3C6BE93E" w:rsidR="00E929E1" w:rsidRDefault="00734582" w:rsidP="006F0817">
      <w:pPr>
        <w:pStyle w:val="Textkrper"/>
      </w:pPr>
      <w:r w:rsidRPr="00734582">
        <w:t xml:space="preserve">Quelle: </w:t>
      </w:r>
      <w:proofErr w:type="spellStart"/>
      <w:r w:rsidRPr="00734582">
        <w:t>Heseker</w:t>
      </w:r>
      <w:proofErr w:type="spellEnd"/>
      <w:r w:rsidRPr="00734582">
        <w:t>, Helmut</w:t>
      </w:r>
      <w:r w:rsidR="006200F2">
        <w:t>;</w:t>
      </w:r>
      <w:r w:rsidRPr="00734582">
        <w:t xml:space="preserve"> </w:t>
      </w:r>
      <w:proofErr w:type="spellStart"/>
      <w:r w:rsidRPr="00734582">
        <w:t>Heseker</w:t>
      </w:r>
      <w:proofErr w:type="spellEnd"/>
      <w:r w:rsidRPr="00734582">
        <w:t xml:space="preserve">, Beate: Die Nährwerttabelle, </w:t>
      </w:r>
      <w:r w:rsidR="007B6D54">
        <w:t xml:space="preserve">(Neuer Umschau Buchverlag) </w:t>
      </w:r>
      <w:r w:rsidRPr="00734582">
        <w:t>Neustadt an der Weinstraße 2010</w:t>
      </w:r>
      <w:r w:rsidR="00420398">
        <w:t xml:space="preserve">. </w:t>
      </w:r>
      <w:r w:rsidR="007B6D54">
        <w:t>Diagramme</w:t>
      </w:r>
      <w:r w:rsidR="006200F2">
        <w:t>:</w:t>
      </w:r>
      <w:r w:rsidR="007B6D54">
        <w:t xml:space="preserve"> erstellt von M.-L. Tomerl</w:t>
      </w:r>
      <w:r w:rsidR="006200F2">
        <w:t>.</w:t>
      </w:r>
    </w:p>
    <w:p w14:paraId="52B2985D" w14:textId="77777777" w:rsidR="006F0817" w:rsidRPr="006F0817" w:rsidRDefault="006F0817" w:rsidP="006F0817">
      <w:pPr>
        <w:pStyle w:val="Textkrper"/>
      </w:pPr>
      <w:r w:rsidRPr="006F0817">
        <w:t>Der Eiweißgehalt ist bei magerem Fleisch höher. Fleischeiweiß ist hochwertiges Eiweiß. Es besitzt eine hohe biologische Wertigkeit.</w:t>
      </w:r>
    </w:p>
    <w:p w14:paraId="288BF962" w14:textId="77777777" w:rsidR="006F0817" w:rsidRPr="006F0817" w:rsidRDefault="006F0817" w:rsidP="006F0817">
      <w:pPr>
        <w:pStyle w:val="Textkrper"/>
      </w:pPr>
      <w:r w:rsidRPr="006F0817">
        <w:t>Der Fettgehalt von Schweinespeck ist deutlich höher. Der Fettanteil ist abhängig von den Fleischteilen.</w:t>
      </w:r>
    </w:p>
    <w:p w14:paraId="1CEAF706" w14:textId="77777777" w:rsidR="006F0817" w:rsidRPr="006F0817" w:rsidRDefault="006F0817" w:rsidP="006F0817">
      <w:pPr>
        <w:pStyle w:val="Textkrper"/>
      </w:pPr>
      <w:r w:rsidRPr="006F0817">
        <w:t>Je höher der Fettgehalt, desto niedriger der Wassergehalt im Fleisch.</w:t>
      </w:r>
    </w:p>
    <w:p w14:paraId="7D137386" w14:textId="77777777" w:rsidR="006F0817" w:rsidRPr="006F0817" w:rsidRDefault="006F0817" w:rsidP="006F0817">
      <w:pPr>
        <w:pStyle w:val="Textkrper"/>
      </w:pPr>
      <w:r w:rsidRPr="006F0817">
        <w:t>In magerem Schweinefleisch sind mehr Eisen und mehr Vitamin B1 enthalten.</w:t>
      </w:r>
    </w:p>
    <w:p w14:paraId="6E43CD6B" w14:textId="77777777" w:rsidR="006F0817" w:rsidRDefault="006F0817" w:rsidP="006F0817">
      <w:pPr>
        <w:pStyle w:val="Textkrper"/>
      </w:pPr>
      <w:r w:rsidRPr="006F0817">
        <w:t>Fleisch liefert hochwertiges Eiweiß und ist eine gute Eisenquelle. Allerdings sollte Fleisch nur in Maßen verzehrt werden, da der Fettgehalt bei bestimmten Fleischteilen sehr hoch ist. Cholest</w:t>
      </w:r>
      <w:r w:rsidRPr="006F0817">
        <w:t>e</w:t>
      </w:r>
      <w:r w:rsidRPr="006F0817">
        <w:t>rin als Begleitstoff von Fetten stellt für Personen mit erblicher Veranlagung eine Gefahr für Art</w:t>
      </w:r>
      <w:r w:rsidRPr="006F0817">
        <w:t>e</w:t>
      </w:r>
      <w:r w:rsidRPr="006F0817">
        <w:t>riosklerose dar.</w:t>
      </w:r>
      <w:r>
        <w:br w:type="page"/>
      </w:r>
    </w:p>
    <w:p w14:paraId="3A2C77E2" w14:textId="77777777" w:rsidR="009A0783" w:rsidRPr="009A0783" w:rsidRDefault="009A0783" w:rsidP="009A0783">
      <w:pPr>
        <w:pStyle w:val="Titel"/>
      </w:pPr>
      <w:r>
        <w:lastRenderedPageBreak/>
        <w:t>M14</w:t>
      </w:r>
      <w:r w:rsidRPr="009A0783">
        <w:t xml:space="preserve">: </w:t>
      </w:r>
      <w:r>
        <w:t>Infotexte und Arbeitsblatt zu Eisen</w:t>
      </w:r>
    </w:p>
    <w:p w14:paraId="56FFF63D" w14:textId="77777777" w:rsidR="009A0783" w:rsidRPr="009A0783" w:rsidRDefault="009A0783" w:rsidP="009A0783">
      <w:pPr>
        <w:pStyle w:val="berschrift1"/>
        <w:numPr>
          <w:ilvl w:val="0"/>
          <w:numId w:val="0"/>
        </w:numPr>
        <w:ind w:left="397"/>
      </w:pPr>
      <w:r w:rsidRPr="009A0783">
        <w:t>Infotexte</w:t>
      </w:r>
    </w:p>
    <w:p w14:paraId="34965389" w14:textId="77777777" w:rsidR="009A0783" w:rsidRPr="009A0783" w:rsidRDefault="009A0783" w:rsidP="009A0783">
      <w:pPr>
        <w:pStyle w:val="berschrift1"/>
        <w:numPr>
          <w:ilvl w:val="0"/>
          <w:numId w:val="0"/>
        </w:numPr>
        <w:ind w:left="397"/>
      </w:pPr>
      <w:r w:rsidRPr="009A0783">
        <w:t>Bedarf und Vorkommen in Lebensmitteln</w:t>
      </w:r>
    </w:p>
    <w:p w14:paraId="060F6C4A" w14:textId="2EC73D32" w:rsidR="007B6D54" w:rsidRDefault="009A0783" w:rsidP="009A0783">
      <w:pPr>
        <w:pStyle w:val="Textkrper2"/>
      </w:pPr>
      <w:r w:rsidRPr="009A0783">
        <w:t>Der Bedarf an Eisen liegt bei 1</w:t>
      </w:r>
      <w:r w:rsidR="00825536">
        <w:t xml:space="preserve"> </w:t>
      </w:r>
      <w:r w:rsidRPr="009A0783">
        <w:t>-</w:t>
      </w:r>
      <w:r w:rsidR="00825536">
        <w:t xml:space="preserve"> </w:t>
      </w:r>
      <w:r w:rsidRPr="009A0783">
        <w:t>2 mg pro Tag. Der Bedarf und die Zufuhrempfehlung u</w:t>
      </w:r>
      <w:r w:rsidRPr="009A0783">
        <w:t>n</w:t>
      </w:r>
      <w:r w:rsidRPr="009A0783">
        <w:t xml:space="preserve">terscheiden sich, da die Resorptionsrate im Durchschnitt nur 10 </w:t>
      </w:r>
      <w:r w:rsidR="00825536">
        <w:t>Prozent</w:t>
      </w:r>
      <w:r w:rsidRPr="009A0783">
        <w:t xml:space="preserve"> beträgt. </w:t>
      </w:r>
    </w:p>
    <w:p w14:paraId="18BA0B3B" w14:textId="4894BC17" w:rsidR="009A0783" w:rsidRPr="009A0783" w:rsidRDefault="009A0783" w:rsidP="007B6D54">
      <w:pPr>
        <w:pStyle w:val="Aufzhlung"/>
      </w:pPr>
      <w:r w:rsidRPr="009A0783">
        <w:t>Suche in der Nährwerttabelle die tägliche Eisen-Zufuhrempfehlung für Jungen und Mä</w:t>
      </w:r>
      <w:r w:rsidRPr="009A0783">
        <w:t>d</w:t>
      </w:r>
      <w:r w:rsidRPr="009A0783">
        <w:t xml:space="preserve">chen in </w:t>
      </w:r>
      <w:r w:rsidR="00825536">
        <w:t>D</w:t>
      </w:r>
      <w:r w:rsidRPr="009A0783">
        <w:t>einem Alter und trage die Werte für den Bedarf und die Zufuhrempfehlung in das Strukturbild ein.</w:t>
      </w:r>
    </w:p>
    <w:p w14:paraId="344DA0B0" w14:textId="77777777" w:rsidR="009A0783" w:rsidRPr="009A0783" w:rsidRDefault="009A0783" w:rsidP="009A0783">
      <w:pPr>
        <w:pStyle w:val="Textkrper2"/>
      </w:pPr>
      <w:r w:rsidRPr="009A0783">
        <w:t>Eisen kommt sowohl in tierischen als auch in pflanzlichen Lebensmitteln vor.</w:t>
      </w:r>
    </w:p>
    <w:p w14:paraId="211A5A01" w14:textId="77777777" w:rsidR="009A0783" w:rsidRPr="009A0783" w:rsidRDefault="009A0783" w:rsidP="007B6D54">
      <w:pPr>
        <w:pStyle w:val="Aufzhlung"/>
      </w:pPr>
      <w:r w:rsidRPr="009A0783">
        <w:t>Suche in der Nährwerttabelle besonders eisenreiche Lebensmittel in den folgenden Rubriken:</w:t>
      </w:r>
    </w:p>
    <w:p w14:paraId="0AFB9895" w14:textId="77777777" w:rsidR="009A0783" w:rsidRPr="009A0783" w:rsidRDefault="009A0783" w:rsidP="007B6D54">
      <w:pPr>
        <w:pStyle w:val="Aufzhlung"/>
        <w:numPr>
          <w:ilvl w:val="0"/>
          <w:numId w:val="0"/>
        </w:numPr>
        <w:ind w:left="397" w:firstLine="311"/>
      </w:pPr>
      <w:r w:rsidRPr="009A0783">
        <w:t>Fleisch, Fleischprodukte, Eier</w:t>
      </w:r>
    </w:p>
    <w:p w14:paraId="711932CA" w14:textId="77777777" w:rsidR="009A0783" w:rsidRPr="009A0783" w:rsidRDefault="009A0783" w:rsidP="007B6D54">
      <w:pPr>
        <w:pStyle w:val="Aufzhlung"/>
        <w:numPr>
          <w:ilvl w:val="0"/>
          <w:numId w:val="0"/>
        </w:numPr>
        <w:ind w:left="397" w:firstLine="311"/>
      </w:pPr>
      <w:r w:rsidRPr="009A0783">
        <w:t>Gemüse, Hülsenfrüchte, Pilze</w:t>
      </w:r>
    </w:p>
    <w:p w14:paraId="6EBE6518" w14:textId="77777777" w:rsidR="009A0783" w:rsidRPr="009A0783" w:rsidRDefault="009A0783" w:rsidP="007B6D54">
      <w:pPr>
        <w:pStyle w:val="Aufzhlung"/>
        <w:numPr>
          <w:ilvl w:val="0"/>
          <w:numId w:val="0"/>
        </w:numPr>
        <w:ind w:left="397" w:firstLine="311"/>
      </w:pPr>
      <w:r w:rsidRPr="009A0783">
        <w:t>Getreide und Getreideprodukte</w:t>
      </w:r>
    </w:p>
    <w:p w14:paraId="19393159" w14:textId="77777777" w:rsidR="009A0783" w:rsidRPr="009A0783" w:rsidRDefault="009A0783" w:rsidP="009A0783">
      <w:pPr>
        <w:pStyle w:val="berschrift1"/>
        <w:numPr>
          <w:ilvl w:val="0"/>
          <w:numId w:val="0"/>
        </w:numPr>
        <w:ind w:left="397"/>
      </w:pPr>
      <w:r w:rsidRPr="009A0783">
        <w:t>Besonderheiten beim Stoffwechsel</w:t>
      </w:r>
    </w:p>
    <w:p w14:paraId="4226DEE6" w14:textId="30E5C7ED" w:rsidR="009A0783" w:rsidRPr="009A0783" w:rsidRDefault="009A0783" w:rsidP="009A0783">
      <w:pPr>
        <w:pStyle w:val="Textkrper2"/>
      </w:pPr>
      <w:r w:rsidRPr="009A0783">
        <w:t xml:space="preserve">Es gibt zwei verschiedene Formen, in denen Eisen in Lebensmitteln vorkommt. Das </w:t>
      </w:r>
      <w:r w:rsidR="00624DC0" w:rsidRPr="00624DC0">
        <w:t>Fe</w:t>
      </w:r>
      <w:r w:rsidR="00624DC0" w:rsidRPr="0072570F">
        <w:rPr>
          <w:vertAlign w:val="superscript"/>
        </w:rPr>
        <w:t>3+</w:t>
      </w:r>
      <w:r w:rsidRPr="009A0783">
        <w:t>-Ion kommt hauptsächlich in pflanzlichen Lebensmitteln vor, das Fe</w:t>
      </w:r>
      <w:r w:rsidRPr="0072570F">
        <w:rPr>
          <w:vertAlign w:val="superscript"/>
        </w:rPr>
        <w:t>2+</w:t>
      </w:r>
      <w:r w:rsidRPr="009A0783">
        <w:t>-Ion hauptsächlich in tierischen Lebensmitteln. Die Eisen-Ionen sind gebunden in Eisensalzen bzw. Eisenko</w:t>
      </w:r>
      <w:r w:rsidRPr="009A0783">
        <w:t>m</w:t>
      </w:r>
      <w:r w:rsidRPr="009A0783">
        <w:t>plexen und werden durch die Magensäure oder Fruchtsäuren in ihre freie Form überführt. Im Dünndarm können nur Fe</w:t>
      </w:r>
      <w:r w:rsidRPr="0072570F">
        <w:rPr>
          <w:vertAlign w:val="superscript"/>
        </w:rPr>
        <w:t>2+</w:t>
      </w:r>
      <w:r w:rsidRPr="009A0783">
        <w:t>-Ionen resorbiert werden. Das Fe</w:t>
      </w:r>
      <w:r w:rsidRPr="0072570F">
        <w:rPr>
          <w:vertAlign w:val="superscript"/>
        </w:rPr>
        <w:t>3+</w:t>
      </w:r>
      <w:r w:rsidRPr="009A0783">
        <w:t>-Ion kann vom Körper nicht aufgenommen werden. Allerdings kann das Fe</w:t>
      </w:r>
      <w:r w:rsidRPr="0072570F">
        <w:rPr>
          <w:vertAlign w:val="superscript"/>
        </w:rPr>
        <w:t>3+</w:t>
      </w:r>
      <w:r w:rsidRPr="009A0783">
        <w:t>-Ion bei Anwesenheit von Vitamin C in das Fe</w:t>
      </w:r>
      <w:r w:rsidRPr="0072570F">
        <w:rPr>
          <w:vertAlign w:val="superscript"/>
        </w:rPr>
        <w:t>2+</w:t>
      </w:r>
      <w:r w:rsidRPr="009A0783">
        <w:t>-Ion umgewandelt und so doch resorbiert</w:t>
      </w:r>
      <w:r w:rsidR="0072570F">
        <w:t xml:space="preserve"> werden. Im Durchschnitt werden </w:t>
      </w:r>
      <w:r w:rsidRPr="009A0783">
        <w:t xml:space="preserve">10 </w:t>
      </w:r>
      <w:r w:rsidR="00825536">
        <w:t>Pr</w:t>
      </w:r>
      <w:r w:rsidR="00825536">
        <w:t>o</w:t>
      </w:r>
      <w:r w:rsidR="00825536">
        <w:t>zent</w:t>
      </w:r>
      <w:r w:rsidRPr="009A0783">
        <w:t xml:space="preserve"> resorbiert. Dies liegt entweder daran, dass die Eisenspeicher im Organismus bereits gefüllt sind und somit keine weiteren Eisen-Ionen resorbiert werden können oder an der Tatsache, dass mit der Nahrung auch resorptionshemmende Stoffe aufgenommen werden. Zu den Stoffen, die die Resorption von Eisen-Ionen hemmen</w:t>
      </w:r>
      <w:r w:rsidR="00825536">
        <w:t>,</w:t>
      </w:r>
      <w:r w:rsidRPr="009A0783">
        <w:t xml:space="preserve"> gehören </w:t>
      </w:r>
      <w:proofErr w:type="spellStart"/>
      <w:r w:rsidRPr="009A0783">
        <w:t>Phytinsäure</w:t>
      </w:r>
      <w:proofErr w:type="spellEnd"/>
      <w:r w:rsidRPr="009A0783">
        <w:t xml:space="preserve"> (in r</w:t>
      </w:r>
      <w:r w:rsidRPr="009A0783">
        <w:t>o</w:t>
      </w:r>
      <w:r w:rsidRPr="009A0783">
        <w:t xml:space="preserve">hem Getreide), Gerbsäuren (in Kaffee oder </w:t>
      </w:r>
      <w:r w:rsidR="00E56E9E">
        <w:t>Schwarzt</w:t>
      </w:r>
      <w:r w:rsidRPr="009A0783">
        <w:t>ee), Oxalsäure (in Spinat und Rhaba</w:t>
      </w:r>
      <w:r w:rsidRPr="009A0783">
        <w:t>r</w:t>
      </w:r>
      <w:r w:rsidRPr="009A0783">
        <w:t xml:space="preserve">ber) und Phosphate (Zusatzstoffe </w:t>
      </w:r>
      <w:r w:rsidR="00825536">
        <w:t xml:space="preserve">z. B. </w:t>
      </w:r>
      <w:r w:rsidRPr="009A0783">
        <w:t>in Wurstwaren</w:t>
      </w:r>
      <w:r w:rsidR="00825536">
        <w:t xml:space="preserve"> und</w:t>
      </w:r>
      <w:r w:rsidRPr="009A0783">
        <w:t xml:space="preserve"> Cola</w:t>
      </w:r>
      <w:r w:rsidR="00825536">
        <w:t>)</w:t>
      </w:r>
      <w:r w:rsidRPr="009A0783">
        <w:t>.</w:t>
      </w:r>
    </w:p>
    <w:p w14:paraId="684206E7" w14:textId="77777777" w:rsidR="006834A1" w:rsidRDefault="006834A1">
      <w:pPr>
        <w:spacing w:line="276" w:lineRule="auto"/>
      </w:pPr>
    </w:p>
    <w:p w14:paraId="480FB498" w14:textId="77777777" w:rsidR="009A0783" w:rsidRDefault="009A0783">
      <w:pPr>
        <w:spacing w:line="276" w:lineRule="auto"/>
      </w:pPr>
      <w:r>
        <w:br w:type="page"/>
      </w:r>
    </w:p>
    <w:p w14:paraId="1D8FFB8B" w14:textId="77777777" w:rsidR="009A0783" w:rsidRPr="009A0783" w:rsidRDefault="009A0783" w:rsidP="009A0783">
      <w:pPr>
        <w:pStyle w:val="berschrift1"/>
        <w:numPr>
          <w:ilvl w:val="0"/>
          <w:numId w:val="0"/>
        </w:numPr>
        <w:ind w:left="397"/>
      </w:pPr>
      <w:r w:rsidRPr="009A0783">
        <w:lastRenderedPageBreak/>
        <w:t>Vorkommen und Aufgaben von Eisen im Körper</w:t>
      </w:r>
    </w:p>
    <w:p w14:paraId="37B1D28C" w14:textId="7223348F" w:rsidR="009A0783" w:rsidRPr="009A0783" w:rsidRDefault="009A0783" w:rsidP="009A0783">
      <w:pPr>
        <w:pStyle w:val="Textkrper2"/>
      </w:pPr>
      <w:r w:rsidRPr="009A0783">
        <w:t>Der Körper benötigt Energie zum Leben. Die Energie gewinnt der Kö</w:t>
      </w:r>
      <w:r w:rsidR="006554A7">
        <w:t>rper beim Abbau von Nährstoffen</w:t>
      </w:r>
      <w:r w:rsidRPr="009A0783">
        <w:t xml:space="preserve"> wie Kohlenhydrate</w:t>
      </w:r>
      <w:r w:rsidR="006554A7">
        <w:t>n</w:t>
      </w:r>
      <w:r w:rsidRPr="009A0783">
        <w:t>, Fette</w:t>
      </w:r>
      <w:r w:rsidR="006554A7">
        <w:t>n</w:t>
      </w:r>
      <w:r w:rsidRPr="009A0783">
        <w:t xml:space="preserve"> und Eiweiße</w:t>
      </w:r>
      <w:r w:rsidR="006554A7">
        <w:t>n</w:t>
      </w:r>
      <w:r w:rsidRPr="009A0783">
        <w:t>. Die Nährstoffe werden in komplexen Prozessen in der Zelle mit Sauerstoff zu Kohlenstoffdioxid und Wasser abgebaut, wobei Energie entsteht. Eisen erfüllt in diesem Zusammenhang wichtige Aufgaben.</w:t>
      </w:r>
    </w:p>
    <w:p w14:paraId="3BE7108A" w14:textId="77777777" w:rsidR="009A0783" w:rsidRPr="009A0783" w:rsidRDefault="009A0783" w:rsidP="009A0783">
      <w:pPr>
        <w:pStyle w:val="Textkrper2"/>
      </w:pPr>
      <w:r w:rsidRPr="009A0783">
        <w:t>Hämoglobin ist der rote Blutfarbstoff. Das Eisen im Hämoglobin bindet Sauerstoff und transportiert ihn von den Lungen zu den Zellen, in denen der Nährstoffabbau stattfindet.</w:t>
      </w:r>
    </w:p>
    <w:p w14:paraId="2A724325" w14:textId="77777777" w:rsidR="009A0783" w:rsidRPr="009A0783" w:rsidRDefault="009A0783" w:rsidP="009A0783">
      <w:pPr>
        <w:pStyle w:val="Textkrper2"/>
      </w:pPr>
      <w:r w:rsidRPr="009A0783">
        <w:t>Myoglobin ist der rote Muskelfarbstoff. Das Eisen im Myoglobin bindet ebenfalls Sauerstoff und speichert ihn, bis er für Reaktionen im Muskel zur Energiegewinnung benötigt wird.</w:t>
      </w:r>
    </w:p>
    <w:p w14:paraId="7C86A114" w14:textId="77777777" w:rsidR="009A0783" w:rsidRPr="009A0783" w:rsidRDefault="009A0783" w:rsidP="009A0783">
      <w:pPr>
        <w:pStyle w:val="Textkrper2"/>
      </w:pPr>
      <w:r w:rsidRPr="009A0783">
        <w:t>Neben Sauerstoff werden für den Nährstoffabbau auch Oxidationsenzyme, welche ebe</w:t>
      </w:r>
      <w:r w:rsidRPr="009A0783">
        <w:t>n</w:t>
      </w:r>
      <w:r w:rsidRPr="009A0783">
        <w:t>falls Eisen enthalten, benötigt.</w:t>
      </w:r>
    </w:p>
    <w:p w14:paraId="53DE76C6" w14:textId="77777777" w:rsidR="009A0783" w:rsidRPr="009A0783" w:rsidRDefault="009A0783" w:rsidP="009A0783">
      <w:pPr>
        <w:pStyle w:val="Textkrper2"/>
      </w:pPr>
      <w:r w:rsidRPr="009A0783">
        <w:t>Eisen wird über das Blut auch zu Leber, Milz und Knochenmark transportiert, die diesen Mineralstoff speichern.</w:t>
      </w:r>
    </w:p>
    <w:p w14:paraId="187F632C" w14:textId="77777777" w:rsidR="009A0783" w:rsidRPr="009A0783" w:rsidRDefault="009A0783" w:rsidP="009A0783"/>
    <w:p w14:paraId="6A0C4F45" w14:textId="77777777" w:rsidR="009A0783" w:rsidRPr="009A0783" w:rsidRDefault="009A0783" w:rsidP="009A0783">
      <w:pPr>
        <w:pStyle w:val="berschrift1"/>
        <w:numPr>
          <w:ilvl w:val="0"/>
          <w:numId w:val="0"/>
        </w:numPr>
        <w:ind w:left="397"/>
      </w:pPr>
      <w:r w:rsidRPr="009A0783">
        <w:t>Mangelsymptome und Eisenverluste</w:t>
      </w:r>
    </w:p>
    <w:p w14:paraId="754A046C" w14:textId="02980608" w:rsidR="009A0783" w:rsidRDefault="009A0783" w:rsidP="009A0783">
      <w:pPr>
        <w:pStyle w:val="Textkrper2"/>
      </w:pPr>
      <w:r w:rsidRPr="009A0783">
        <w:t>Leite</w:t>
      </w:r>
      <w:r w:rsidR="003F0C5F">
        <w:t>,</w:t>
      </w:r>
      <w:r w:rsidRPr="009A0783">
        <w:t xml:space="preserve"> ausgehend vom Vorkommen und den Aufgaben von Eisen im Körper</w:t>
      </w:r>
      <w:r w:rsidR="003F0C5F">
        <w:t>,</w:t>
      </w:r>
      <w:r w:rsidRPr="009A0783">
        <w:t xml:space="preserve"> mögliche E</w:t>
      </w:r>
      <w:r w:rsidRPr="009A0783">
        <w:t>i</w:t>
      </w:r>
      <w:r w:rsidRPr="009A0783">
        <w:t>senverluste sowie Mangelsymptome ab und trage sie in das Strukturbild ein.</w:t>
      </w:r>
    </w:p>
    <w:p w14:paraId="339894D4" w14:textId="77777777" w:rsidR="009A0783" w:rsidRDefault="009A0783">
      <w:pPr>
        <w:spacing w:line="276" w:lineRule="auto"/>
        <w:rPr>
          <w:color w:val="000000" w:themeColor="text1"/>
          <w:sz w:val="22"/>
        </w:rPr>
      </w:pPr>
      <w:r>
        <w:br w:type="page"/>
      </w:r>
    </w:p>
    <w:p w14:paraId="7F924A93" w14:textId="77777777" w:rsidR="009A0783" w:rsidRDefault="009A0783" w:rsidP="009A0783">
      <w:pPr>
        <w:pStyle w:val="Textkrper2"/>
        <w:sectPr w:rsidR="009A0783" w:rsidSect="007C3650">
          <w:pgSz w:w="11906" w:h="16838" w:code="9"/>
          <w:pgMar w:top="1418" w:right="1134" w:bottom="1134" w:left="1418" w:header="709" w:footer="709" w:gutter="0"/>
          <w:cols w:space="708"/>
          <w:docGrid w:linePitch="360"/>
        </w:sectPr>
      </w:pPr>
    </w:p>
    <w:p w14:paraId="2A43E722" w14:textId="0632FFBB" w:rsidR="009A0783" w:rsidRPr="00E929E1" w:rsidRDefault="008149AB" w:rsidP="009A0783">
      <w:pPr>
        <w:pStyle w:val="berschrift1"/>
        <w:numPr>
          <w:ilvl w:val="0"/>
          <w:numId w:val="0"/>
        </w:numPr>
        <w:ind w:left="397"/>
        <w:rPr>
          <w:rStyle w:val="Fett"/>
        </w:rPr>
      </w:pPr>
      <w:r>
        <w:rPr>
          <w:noProof/>
          <w:lang w:eastAsia="de-DE"/>
        </w:rPr>
        <w:lastRenderedPageBreak/>
        <w:pict w14:anchorId="6206F148">
          <v:group id="_x0000_s1127" style="position:absolute;left:0;text-align:left;margin-left:-39.1pt;margin-top:14.35pt;width:785.45pt;height:469.2pt;z-index:251699200" coordorigin="572,2036" coordsize="15773,9426">
            <v:rect id="_x0000_s1090" style="position:absolute;left:1281;top:7028;width:852;height:919" o:regroupid="1" strokecolor="white">
              <v:textbox style="mso-next-textbox:#_x0000_s1090">
                <w:txbxContent>
                  <w:p w14:paraId="64E37CBD" w14:textId="77777777" w:rsidR="004C57AF" w:rsidRDefault="004C57AF" w:rsidP="009A0783">
                    <w:pPr>
                      <w:pStyle w:val="Textkrper"/>
                      <w:rPr>
                        <w:noProof/>
                        <w:lang w:eastAsia="de-DE"/>
                      </w:rPr>
                    </w:pPr>
                    <w:r>
                      <w:rPr>
                        <w:noProof/>
                        <w:lang w:eastAsia="de-DE"/>
                      </w:rPr>
                      <w:t>freies</w:t>
                    </w:r>
                  </w:p>
                  <w:p w14:paraId="06355576" w14:textId="77777777" w:rsidR="004C57AF" w:rsidRDefault="004C57AF" w:rsidP="005638E9">
                    <w:pPr>
                      <w:pStyle w:val="Textkrper"/>
                      <w:rPr>
                        <w:lang w:eastAsia="zh-CN"/>
                      </w:rPr>
                    </w:pPr>
                    <w:r>
                      <w:rPr>
                        <w:noProof/>
                        <w:lang w:eastAsia="de-DE"/>
                      </w:rPr>
                      <w:t>Fe</w:t>
                    </w:r>
                    <w:r>
                      <w:rPr>
                        <w:noProof/>
                        <w:vertAlign w:val="superscript"/>
                        <w:lang w:eastAsia="de-DE"/>
                      </w:rPr>
                      <w:t>3+</w:t>
                    </w:r>
                  </w:p>
                </w:txbxContent>
              </v:textbox>
            </v:rect>
            <v:rect id="_x0000_s1126" style="position:absolute;left:4370;top:7324;width:852;height:752" o:regroupid="1" strokecolor="white">
              <v:textbox style="mso-next-textbox:#_x0000_s1126">
                <w:txbxContent>
                  <w:p w14:paraId="2521D82F" w14:textId="77777777" w:rsidR="004C57AF" w:rsidRDefault="004C57AF" w:rsidP="009A0783">
                    <w:pPr>
                      <w:rPr>
                        <w:noProof/>
                        <w:sz w:val="20"/>
                        <w:szCs w:val="28"/>
                        <w:lang w:eastAsia="de-DE"/>
                      </w:rPr>
                    </w:pPr>
                    <w:r>
                      <w:rPr>
                        <w:noProof/>
                        <w:sz w:val="20"/>
                        <w:szCs w:val="28"/>
                        <w:lang w:eastAsia="de-DE"/>
                      </w:rPr>
                      <w:t>freies</w:t>
                    </w:r>
                  </w:p>
                  <w:p w14:paraId="1E6F3787" w14:textId="77777777" w:rsidR="004C57AF" w:rsidRDefault="004C57AF" w:rsidP="009A0783">
                    <w:pPr>
                      <w:pStyle w:val="Textkrper"/>
                      <w:rPr>
                        <w:sz w:val="24"/>
                        <w:lang w:eastAsia="zh-CN"/>
                      </w:rPr>
                    </w:pPr>
                    <w:r>
                      <w:rPr>
                        <w:noProof/>
                        <w:lang w:eastAsia="de-DE"/>
                      </w:rPr>
                      <w:t>Fe</w:t>
                    </w:r>
                    <w:r>
                      <w:rPr>
                        <w:noProof/>
                        <w:vertAlign w:val="superscript"/>
                        <w:lang w:eastAsia="de-DE"/>
                      </w:rPr>
                      <w:t>2+</w:t>
                    </w:r>
                  </w:p>
                </w:txbxContent>
              </v:textbox>
            </v:rect>
            <v:oval id="_x0000_s1124" style="position:absolute;left:1150;top:4167;width:1014;height:561" o:regroupid="2">
              <v:textbox style="mso-next-textbox:#_x0000_s1124">
                <w:txbxContent>
                  <w:p w14:paraId="6432DB28" w14:textId="77777777" w:rsidR="004C57AF" w:rsidRDefault="004C57AF" w:rsidP="009A0783">
                    <w:pPr>
                      <w:pStyle w:val="Textkrper"/>
                    </w:pPr>
                    <w:r>
                      <w:rPr>
                        <w:noProof/>
                        <w:lang w:eastAsia="de-DE"/>
                      </w:rPr>
                      <w:t>Fe</w:t>
                    </w:r>
                    <w:r>
                      <w:rPr>
                        <w:noProof/>
                        <w:vertAlign w:val="superscript"/>
                        <w:lang w:eastAsia="de-DE"/>
                      </w:rPr>
                      <w:t>3+</w:t>
                    </w:r>
                  </w:p>
                </w:txbxContent>
              </v:textbox>
            </v:oval>
            <v:oval id="_x0000_s1125" style="position:absolute;left:4327;top:4195;width:1014;height:561" o:regroupid="2">
              <v:textbox style="mso-next-textbox:#_x0000_s1125">
                <w:txbxContent>
                  <w:p w14:paraId="5E5D829B" w14:textId="77777777" w:rsidR="004C57AF" w:rsidRDefault="004C57AF" w:rsidP="009A0783">
                    <w:pPr>
                      <w:pStyle w:val="Textkrper"/>
                    </w:pPr>
                    <w:r>
                      <w:rPr>
                        <w:noProof/>
                        <w:lang w:eastAsia="de-DE"/>
                      </w:rPr>
                      <w:t>Fe</w:t>
                    </w:r>
                    <w:r>
                      <w:rPr>
                        <w:noProof/>
                        <w:vertAlign w:val="superscript"/>
                        <w:lang w:eastAsia="de-DE"/>
                      </w:rPr>
                      <w:t>2+</w:t>
                    </w:r>
                  </w:p>
                </w:txbxContent>
              </v:textbox>
            </v:oval>
            <v:rect id="_x0000_s1123" style="position:absolute;left:572;top:10918;width:3266;height:544" o:regroupid="3" strokecolor="white [3212]">
              <v:textbox style="mso-next-textbox:#_x0000_s1123">
                <w:txbxContent>
                  <w:p w14:paraId="7450AE05" w14:textId="77777777" w:rsidR="004C57AF" w:rsidRDefault="004C57AF" w:rsidP="009A0783">
                    <w:pPr>
                      <w:pStyle w:val="Textkrper"/>
                    </w:pPr>
                    <w:r>
                      <w:t>Eisenausscheidung</w:t>
                    </w:r>
                  </w:p>
                  <w:p w14:paraId="5630F1F9" w14:textId="77777777" w:rsidR="004C57AF" w:rsidRDefault="004C57AF" w:rsidP="009A0783">
                    <w:pPr>
                      <w:rPr>
                        <w:rFonts w:ascii="Liberation Serif" w:hAnsi="Liberation Serif" w:cs="FreeSans"/>
                      </w:rPr>
                    </w:pPr>
                  </w:p>
                </w:txbxContent>
              </v:textbox>
            </v:rect>
            <v:rect id="_x0000_s1094" style="position:absolute;left:3578;top:2036;width:1372;height:484" o:regroupid="4" strokecolor="white">
              <v:textbox style="mso-next-textbox:#_x0000_s1094">
                <w:txbxContent>
                  <w:p w14:paraId="0BCAF194" w14:textId="77777777" w:rsidR="004C57AF" w:rsidRPr="009A0783" w:rsidRDefault="004C57AF" w:rsidP="009A0783">
                    <w:pPr>
                      <w:pStyle w:val="Textkrper"/>
                      <w:rPr>
                        <w:rStyle w:val="Fett"/>
                      </w:rPr>
                    </w:pPr>
                    <w:r w:rsidRPr="009A0783">
                      <w:rPr>
                        <w:rStyle w:val="Fett"/>
                      </w:rPr>
                      <w:t>Nahrung</w:t>
                    </w:r>
                  </w:p>
                  <w:p w14:paraId="03A270A5" w14:textId="77777777" w:rsidR="004C57AF" w:rsidRDefault="004C57AF" w:rsidP="009A0783">
                    <w:pPr>
                      <w:pStyle w:val="Textkrper"/>
                      <w:rPr>
                        <w:rFonts w:ascii="Liberation Serif" w:hAnsi="Liberation Serif" w:cs="FreeSans"/>
                        <w:sz w:val="24"/>
                      </w:rPr>
                    </w:pPr>
                  </w:p>
                </w:txbxContent>
              </v:textbox>
            </v:rect>
            <v:group id="_x0000_s1095" style="position:absolute;left:772;top:2450;width:7777;height:1745" coordorigin="732,1815" coordsize="8075,1890" o:regroupid="4">
              <v:group id="_x0000_s1096" style="position:absolute;left:732;top:1815;width:7720;height:1820" coordorigin="732,1582" coordsize="7720,1820">
                <v:shape id="_x0000_s1097" type="#_x0000_t202" style="position:absolute;left:732;top:1582;width:3515;height:1820">
                  <v:textbox style="mso-next-textbox:#_x0000_s1097">
                    <w:txbxContent>
                      <w:p w14:paraId="5AD01E0E" w14:textId="7F15F23A" w:rsidR="004C57AF" w:rsidRDefault="004C57AF" w:rsidP="009A0783">
                        <w:pPr>
                          <w:pStyle w:val="Textkrper"/>
                        </w:pPr>
                        <w:r>
                          <w:t>pflanzliche Lebensmittel:</w:t>
                        </w:r>
                      </w:p>
                      <w:p w14:paraId="7D1DD94C" w14:textId="77777777" w:rsidR="004C57AF" w:rsidRDefault="004C57AF" w:rsidP="009A0783">
                        <w:pPr>
                          <w:spacing w:line="360" w:lineRule="auto"/>
                          <w:rPr>
                            <w:rFonts w:ascii="Liberation Serif" w:hAnsi="Liberation Serif" w:cs="FreeSans"/>
                            <w:szCs w:val="32"/>
                          </w:rPr>
                        </w:pPr>
                      </w:p>
                    </w:txbxContent>
                  </v:textbox>
                </v:shape>
                <v:shape id="_x0000_s1098" type="#_x0000_t202" style="position:absolute;left:4257;top:1582;width:4195;height:1820">
                  <v:textbox style="mso-next-textbox:#_x0000_s1098">
                    <w:txbxContent>
                      <w:p w14:paraId="3C9DE97C" w14:textId="07FA9F79" w:rsidR="004C57AF" w:rsidRDefault="004C57AF" w:rsidP="009A0783">
                        <w:pPr>
                          <w:pStyle w:val="Textkrper"/>
                        </w:pPr>
                        <w:r>
                          <w:t>tierische Lebensmittel:</w:t>
                        </w:r>
                      </w:p>
                      <w:p w14:paraId="11131131" w14:textId="77777777" w:rsidR="004C57AF" w:rsidRDefault="004C57AF" w:rsidP="009A0783">
                        <w:pPr>
                          <w:pStyle w:val="Textkrper"/>
                          <w:rPr>
                            <w:rFonts w:ascii="Liberation Serif" w:hAnsi="Liberation Serif" w:cs="FreeSans"/>
                          </w:rPr>
                        </w:pPr>
                      </w:p>
                    </w:txbxContent>
                  </v:textbox>
                </v:shape>
              </v:group>
              <v:shape id="_x0000_s1099" type="#_x0000_t88" style="position:absolute;left:8612;top:1815;width:195;height:1890"/>
            </v:group>
            <v:shape id="_x0000_s1100" type="#_x0000_t202" style="position:absolute;left:8800;top:2496;width:2456;height:1634" wrapcoords="-127 -179 -127 21421 21727 21421 21727 -179 -127 -179" o:regroupid="4">
              <v:textbox style="mso-next-textbox:#_x0000_s1100">
                <w:txbxContent>
                  <w:p w14:paraId="16F3DD0B" w14:textId="2809C788" w:rsidR="004C57AF" w:rsidRPr="005638E9" w:rsidRDefault="004C57AF" w:rsidP="005638E9">
                    <w:pPr>
                      <w:pStyle w:val="Textkrper"/>
                      <w:rPr>
                        <w:rStyle w:val="Fett"/>
                        <w:b w:val="0"/>
                        <w:bCs w:val="0"/>
                      </w:rPr>
                    </w:pPr>
                    <w:r w:rsidRPr="005638E9">
                      <w:rPr>
                        <w:rStyle w:val="Fett"/>
                      </w:rPr>
                      <w:t>Zufuhrempfehlung</w:t>
                    </w:r>
                    <w:r>
                      <w:rPr>
                        <w:rStyle w:val="Fett"/>
                      </w:rPr>
                      <w:t>:</w:t>
                    </w:r>
                  </w:p>
                  <w:p w14:paraId="2473AFBC" w14:textId="12DFE318" w:rsidR="004C57AF" w:rsidRPr="005638E9" w:rsidRDefault="008149AB" w:rsidP="005638E9">
                    <w:pPr>
                      <w:pStyle w:val="Textkrper"/>
                    </w:pPr>
                    <w:r>
                      <w:pict w14:anchorId="79823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9.7pt;visibility:visible" o:bullet="t">
                          <v:imagedata r:id="rId27" o:title="" cropbottom="9161f" cropleft="10486f" cropright="10486f"/>
                        </v:shape>
                      </w:pict>
                    </w:r>
                    <w:r w:rsidR="004C57AF" w:rsidRPr="005638E9">
                      <w:t xml:space="preserve">       mg/Tag</w:t>
                    </w:r>
                  </w:p>
                  <w:p w14:paraId="052996BE" w14:textId="3217B9D4" w:rsidR="004C57AF" w:rsidRPr="005638E9" w:rsidRDefault="008149AB" w:rsidP="005638E9">
                    <w:pPr>
                      <w:pStyle w:val="Textkrper"/>
                    </w:pPr>
                    <w:r>
                      <w:pict w14:anchorId="12D23216">
                        <v:shape id="_x0000_i1028" type="#_x0000_t75" style="width:16.3pt;height:15.6pt;visibility:visible">
                          <v:imagedata r:id="rId28" o:title="" croptop="20842f" cropbottom="5326f" cropleft="5382f"/>
                        </v:shape>
                      </w:pict>
                    </w:r>
                    <w:r w:rsidR="004C57AF" w:rsidRPr="005638E9">
                      <w:t xml:space="preserve">      mg/Tag</w:t>
                    </w:r>
                  </w:p>
                </w:txbxContent>
              </v:textbox>
            </v:shape>
            <v:shape id="_x0000_s1101" type="#_x0000_t202" style="position:absolute;left:13949;top:2772;width:1863;height:914" o:regroupid="4">
              <v:textbox style="mso-next-textbox:#_x0000_s1101">
                <w:txbxContent>
                  <w:p w14:paraId="40DC63DA" w14:textId="1A386847" w:rsidR="004C57AF" w:rsidRPr="009A0783" w:rsidRDefault="004C57AF" w:rsidP="009A0783">
                    <w:pPr>
                      <w:pStyle w:val="Textkrper"/>
                      <w:rPr>
                        <w:rStyle w:val="Fett"/>
                      </w:rPr>
                    </w:pPr>
                    <w:r w:rsidRPr="009A0783">
                      <w:rPr>
                        <w:rStyle w:val="Fett"/>
                      </w:rPr>
                      <w:t>Bedarf</w:t>
                    </w:r>
                    <w:r>
                      <w:rPr>
                        <w:rStyle w:val="Fett"/>
                      </w:rPr>
                      <w:t>:</w:t>
                    </w:r>
                  </w:p>
                  <w:p w14:paraId="61EF8ACB" w14:textId="5340D700" w:rsidR="004C57AF" w:rsidRDefault="004C57AF" w:rsidP="009A0783">
                    <w:pPr>
                      <w:pStyle w:val="Textkrper"/>
                      <w:rPr>
                        <w:sz w:val="28"/>
                      </w:rPr>
                    </w:pPr>
                    <w:r>
                      <w:t xml:space="preserve">          mg/Tag</w:t>
                    </w:r>
                  </w:p>
                </w:txbxContent>
              </v:textbox>
            </v:shape>
            <v:rect id="_x0000_s1102" style="position:absolute;left:572;top:4784;width:563;height:5844" o:regroupid="4">
              <v:textbox style="mso-next-textbox:#_x0000_s1102">
                <w:txbxContent>
                  <w:p w14:paraId="1D561167" w14:textId="77777777" w:rsidR="004C57AF" w:rsidRDefault="004C57AF" w:rsidP="009A0783">
                    <w:pPr>
                      <w:pStyle w:val="Textkrper"/>
                      <w:rPr>
                        <w:lang w:val="en-US"/>
                      </w:rPr>
                    </w:pPr>
                    <w:r>
                      <w:rPr>
                        <w:lang w:val="en-US"/>
                      </w:rPr>
                      <w:t>M</w:t>
                    </w:r>
                  </w:p>
                  <w:p w14:paraId="09E667B9" w14:textId="77777777" w:rsidR="004C57AF" w:rsidRDefault="004C57AF" w:rsidP="009A0783">
                    <w:pPr>
                      <w:pStyle w:val="Textkrper"/>
                      <w:rPr>
                        <w:lang w:val="en-US"/>
                      </w:rPr>
                    </w:pPr>
                    <w:r>
                      <w:rPr>
                        <w:lang w:val="en-US"/>
                      </w:rPr>
                      <w:t>A</w:t>
                    </w:r>
                    <w:r>
                      <w:rPr>
                        <w:lang w:val="en-US"/>
                      </w:rPr>
                      <w:br/>
                      <w:t>G</w:t>
                    </w:r>
                    <w:r>
                      <w:rPr>
                        <w:lang w:val="en-US"/>
                      </w:rPr>
                      <w:br/>
                      <w:t>E</w:t>
                    </w:r>
                    <w:r>
                      <w:rPr>
                        <w:lang w:val="en-US"/>
                      </w:rPr>
                      <w:br/>
                      <w:t>N</w:t>
                    </w:r>
                    <w:r>
                      <w:rPr>
                        <w:lang w:val="en-US"/>
                      </w:rPr>
                      <w:br/>
                      <w:t>-</w:t>
                    </w:r>
                  </w:p>
                  <w:p w14:paraId="6725ECBC" w14:textId="77777777" w:rsidR="004C57AF" w:rsidRDefault="004C57AF" w:rsidP="009A0783">
                    <w:pPr>
                      <w:pStyle w:val="Textkrper"/>
                      <w:rPr>
                        <w:lang w:val="en-US"/>
                      </w:rPr>
                    </w:pPr>
                    <w:r>
                      <w:rPr>
                        <w:lang w:val="en-US"/>
                      </w:rPr>
                      <w:t>D</w:t>
                    </w:r>
                    <w:r>
                      <w:rPr>
                        <w:lang w:val="en-US"/>
                      </w:rPr>
                      <w:br/>
                      <w:t>A</w:t>
                    </w:r>
                    <w:r>
                      <w:rPr>
                        <w:lang w:val="en-US"/>
                      </w:rPr>
                      <w:br/>
                      <w:t>R</w:t>
                    </w:r>
                    <w:r>
                      <w:rPr>
                        <w:lang w:val="en-US"/>
                      </w:rPr>
                      <w:br/>
                      <w:t>M</w:t>
                    </w:r>
                  </w:p>
                  <w:p w14:paraId="34F7E1E8" w14:textId="77777777" w:rsidR="004C57AF" w:rsidRDefault="004C57AF" w:rsidP="009A0783">
                    <w:pPr>
                      <w:pStyle w:val="Textkrper"/>
                      <w:rPr>
                        <w:lang w:val="en-US"/>
                      </w:rPr>
                    </w:pPr>
                    <w:r>
                      <w:rPr>
                        <w:lang w:val="en-US"/>
                      </w:rPr>
                      <w:t>-</w:t>
                    </w:r>
                  </w:p>
                  <w:p w14:paraId="24A2538E" w14:textId="77777777" w:rsidR="004C57AF" w:rsidRDefault="004C57AF" w:rsidP="009A0783">
                    <w:pPr>
                      <w:pStyle w:val="Textkrper"/>
                      <w:rPr>
                        <w:lang w:val="en-US"/>
                      </w:rPr>
                    </w:pPr>
                    <w:r>
                      <w:rPr>
                        <w:lang w:val="en-US"/>
                      </w:rPr>
                      <w:t>T</w:t>
                    </w:r>
                  </w:p>
                  <w:p w14:paraId="026C3300" w14:textId="77777777" w:rsidR="004C57AF" w:rsidRDefault="004C57AF" w:rsidP="009A0783">
                    <w:pPr>
                      <w:pStyle w:val="Textkrper"/>
                      <w:rPr>
                        <w:lang w:val="en-US"/>
                      </w:rPr>
                    </w:pPr>
                    <w:r>
                      <w:rPr>
                        <w:lang w:val="en-US"/>
                      </w:rPr>
                      <w:t>R</w:t>
                    </w:r>
                  </w:p>
                  <w:p w14:paraId="0BED3443" w14:textId="77777777" w:rsidR="004C57AF" w:rsidRDefault="004C57AF" w:rsidP="009A0783">
                    <w:pPr>
                      <w:pStyle w:val="Textkrper"/>
                      <w:rPr>
                        <w:lang w:val="en-US"/>
                      </w:rPr>
                    </w:pPr>
                    <w:r>
                      <w:rPr>
                        <w:lang w:val="en-US"/>
                      </w:rPr>
                      <w:t>A</w:t>
                    </w:r>
                  </w:p>
                  <w:p w14:paraId="25FA96BB" w14:textId="77777777" w:rsidR="004C57AF" w:rsidRDefault="004C57AF" w:rsidP="009A0783">
                    <w:pPr>
                      <w:pStyle w:val="Textkrper"/>
                      <w:rPr>
                        <w:lang w:val="en-US"/>
                      </w:rPr>
                    </w:pPr>
                    <w:r>
                      <w:rPr>
                        <w:lang w:val="en-US"/>
                      </w:rPr>
                      <w:t>K</w:t>
                    </w:r>
                  </w:p>
                  <w:p w14:paraId="19754ABC" w14:textId="77777777" w:rsidR="004C57AF" w:rsidRDefault="004C57AF" w:rsidP="009A0783">
                    <w:pPr>
                      <w:pStyle w:val="Textkrper"/>
                      <w:rPr>
                        <w:sz w:val="24"/>
                        <w:lang w:val="en-US"/>
                      </w:rPr>
                    </w:pPr>
                    <w:r>
                      <w:rPr>
                        <w:lang w:val="en-US"/>
                      </w:rPr>
                      <w:t>T</w:t>
                    </w:r>
                  </w:p>
                </w:txbxContent>
              </v:textbox>
            </v:rect>
            <v:shape id="_x0000_s1103" type="#_x0000_t67" style="position:absolute;left:4603;top:4756;width:347;height:2401" o:regroupid="4" fillcolor="black" strokecolor="#f2f2f2" strokeweight="3pt">
              <v:shadow on="t" type="perspective" color="#7f7f7f" opacity=".5" offset="1pt" offset2="-1pt"/>
              <v:textbox style="layout-flow:vertical-ideographic"/>
            </v:shape>
            <v:shape id="_x0000_s1104" type="#_x0000_t67" style="position:absolute;left:1541;top:4784;width:346;height:2373" o:regroupid="4" fillcolor="black" strokecolor="#f2f2f2" strokeweight="3pt">
              <v:shadow on="t" type="perspective" color="#7f7f7f" opacity=".5" offset="1pt" offset2="-1pt"/>
              <v:textbox style="layout-flow:vertical-ideographic"/>
            </v:shape>
            <v:shape id="_x0000_s1105" type="#_x0000_t67" style="position:absolute;left:1541;top:7923;width:346;height:2706" o:regroupid="4" adj="15123" strokecolor="red" strokeweight="3pt">
              <v:shadow on="t" type="perspective" color="#7f7f7f" opacity=".5" offset="1pt" offset2="-1pt"/>
              <v:textbox style="layout-flow:vertical-ideographic"/>
            </v:shape>
            <v:shape id="_x0000_s1106" type="#_x0000_t67" style="position:absolute;left:3106;top:6616;width:333;height:2280;rotation:270" o:regroupid="4" strokecolor="#92d050" strokeweight="3pt">
              <v:shadow on="t" type="perspective" color="#7f7f7f" opacity=".5" offset="1pt" offset2="-1pt"/>
              <v:textbox style="layout-flow:vertical-ideographic"/>
            </v:shape>
            <v:rect id="_x0000_s1108" style="position:absolute;left:7534;top:4811;width:924;height:3662" wrapcoords="-338 -76 -338 21524 21938 21524 21938 -76 -338 -76" o:regroupid="4">
              <v:textbox style="mso-next-textbox:#_x0000_s1108">
                <w:txbxContent>
                  <w:p w14:paraId="564AD9DA" w14:textId="77777777" w:rsidR="004C57AF" w:rsidRDefault="004C57AF" w:rsidP="009A0783"/>
                  <w:p w14:paraId="10947024" w14:textId="77777777" w:rsidR="004C57AF" w:rsidRDefault="004C57AF" w:rsidP="009A0783"/>
                  <w:p w14:paraId="299ED6CB" w14:textId="77777777" w:rsidR="004C57AF" w:rsidRDefault="004C57AF" w:rsidP="009A0783"/>
                  <w:p w14:paraId="4DA2E8AF" w14:textId="77777777" w:rsidR="004C57AF" w:rsidRDefault="004C57AF" w:rsidP="009A0783"/>
                  <w:p w14:paraId="7DC57197" w14:textId="77777777" w:rsidR="004C57AF" w:rsidRDefault="004C57AF" w:rsidP="009A0783"/>
                  <w:p w14:paraId="1AA39CE7" w14:textId="77777777" w:rsidR="004C57AF" w:rsidRDefault="004C57AF" w:rsidP="009A0783"/>
                  <w:p w14:paraId="11C704E4" w14:textId="77777777" w:rsidR="004C57AF" w:rsidRDefault="004C57AF" w:rsidP="009A0783">
                    <w:pPr>
                      <w:pStyle w:val="Textkrper"/>
                    </w:pPr>
                    <w:r>
                      <w:t>Blut</w:t>
                    </w:r>
                  </w:p>
                </w:txbxContent>
              </v:textbox>
            </v:rect>
            <v:rect id="_x0000_s1109" style="position:absolute;left:6060;top:9109;width:3987;height:2353" o:regroupid="4">
              <v:textbox style="mso-next-textbox:#_x0000_s1109">
                <w:txbxContent>
                  <w:p w14:paraId="4F016F3E" w14:textId="76FB76CF" w:rsidR="004C57AF" w:rsidRDefault="004C57AF" w:rsidP="009A0783">
                    <w:pPr>
                      <w:pStyle w:val="Textkrper"/>
                    </w:pPr>
                    <w:r w:rsidRPr="009A0783">
                      <w:rPr>
                        <w:rStyle w:val="Fett"/>
                      </w:rPr>
                      <w:t>Eisenverluste</w:t>
                    </w:r>
                    <w:r>
                      <w:t xml:space="preserve"> durch:</w:t>
                    </w:r>
                  </w:p>
                  <w:p w14:paraId="05156ADA" w14:textId="77777777" w:rsidR="004C57AF" w:rsidRDefault="004C57AF" w:rsidP="009A0783">
                    <w:pPr>
                      <w:spacing w:line="360" w:lineRule="auto"/>
                      <w:rPr>
                        <w:rFonts w:ascii="Liberation Serif" w:hAnsi="Liberation Serif" w:cs="FreeSans"/>
                      </w:rPr>
                    </w:pPr>
                  </w:p>
                </w:txbxContent>
              </v:textbox>
            </v:rect>
            <v:rect id="_x0000_s1110" style="position:absolute;left:8646;top:4811;width:7685;height:3855" o:regroupid="4">
              <v:textbox style="mso-next-textbox:#_x0000_s1110">
                <w:txbxContent>
                  <w:p w14:paraId="1C42DA28" w14:textId="74DF2E94" w:rsidR="004C57AF" w:rsidRDefault="004C57AF" w:rsidP="009A0783">
                    <w:pPr>
                      <w:pStyle w:val="Textkrper"/>
                    </w:pPr>
                    <w:r w:rsidRPr="009A0783">
                      <w:rPr>
                        <w:rStyle w:val="Fett"/>
                      </w:rPr>
                      <w:t>Vorkommen</w:t>
                    </w:r>
                    <w:r>
                      <w:rPr>
                        <w:rStyle w:val="Fett"/>
                      </w:rPr>
                      <w:t>:</w:t>
                    </w:r>
                    <w:r>
                      <w:t xml:space="preserve">                                          </w:t>
                    </w:r>
                    <w:r w:rsidRPr="009A0783">
                      <w:rPr>
                        <w:rStyle w:val="Fett"/>
                      </w:rPr>
                      <w:t>Aufgaben</w:t>
                    </w:r>
                    <w:r>
                      <w:rPr>
                        <w:rStyle w:val="Fett"/>
                      </w:rPr>
                      <w:t>:</w:t>
                    </w:r>
                  </w:p>
                  <w:p w14:paraId="4BB7E68E" w14:textId="77777777" w:rsidR="004C57AF" w:rsidRDefault="004C57AF" w:rsidP="009A0783">
                    <w:pPr>
                      <w:rPr>
                        <w:rFonts w:ascii="Liberation Serif" w:hAnsi="Liberation Serif" w:cs="FreeSans"/>
                      </w:rPr>
                    </w:pPr>
                  </w:p>
                  <w:p w14:paraId="6914AE00" w14:textId="77777777" w:rsidR="004C57AF" w:rsidRDefault="004C57AF" w:rsidP="009A0783"/>
                </w:txbxContent>
              </v:textbox>
            </v:rect>
            <v:shape id="Objekt 1" o:spid="_x0000_s1111" type="#_x0000_t75" style="position:absolute;left:8040;top:4347;width:1618;height:526;visibility:visible" wrapcoords="7907 1705 5979 2274 1543 8526 579 17621 19479 17621 20443 16484 20443 13642 19479 10800 19671 8526 14850 2274 12921 1705 7907 1705" o:regroupid="4"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">
              <v:imagedata r:id="rId29" o:title="" croptop="-5188f" cropbottom="-6008f" cropleft="-1172f" cropright="-1454f"/>
              <o:lock v:ext="edit" aspectratio="f"/>
            </v:shape>
            <v:rect id="_x0000_s1112" style="position:absolute;left:11463;top:9109;width:4882;height:2353" o:regroupid="4">
              <v:textbox style="mso-next-textbox:#_x0000_s1112">
                <w:txbxContent>
                  <w:p w14:paraId="70AEE688" w14:textId="0AA1A9CB" w:rsidR="004C57AF" w:rsidRPr="009A0783" w:rsidRDefault="004C57AF" w:rsidP="009A0783">
                    <w:pPr>
                      <w:pStyle w:val="Textkrper"/>
                      <w:rPr>
                        <w:rStyle w:val="Fett"/>
                      </w:rPr>
                    </w:pPr>
                    <w:r w:rsidRPr="009A0783">
                      <w:rPr>
                        <w:rStyle w:val="Fett"/>
                      </w:rPr>
                      <w:t>Mangelsymptome</w:t>
                    </w:r>
                    <w:r>
                      <w:rPr>
                        <w:rStyle w:val="Fett"/>
                      </w:rPr>
                      <w:t>:</w:t>
                    </w:r>
                  </w:p>
                  <w:p w14:paraId="00CEDCE1" w14:textId="77777777" w:rsidR="004C57AF" w:rsidRDefault="004C57AF" w:rsidP="009A0783">
                    <w:pPr>
                      <w:rPr>
                        <w:rFonts w:ascii="Liberation Serif" w:hAnsi="Liberation Serif" w:cs="FreeSans"/>
                        <w:sz w:val="28"/>
                      </w:rPr>
                    </w:pPr>
                  </w:p>
                  <w:p w14:paraId="1AFC65C1" w14:textId="77777777" w:rsidR="004C57AF" w:rsidRDefault="004C57AF" w:rsidP="009A0783"/>
                </w:txbxContent>
              </v:textbox>
            </v:rect>
            <v:shape id="_x0000_s1113" type="#_x0000_t13" style="position:absolute;left:10047;top:10093;width:1416;height:651" o:regroupid="4"/>
            <v:shape id="_x0000_s1114" type="#_x0000_t32" style="position:absolute;left:11246;top:3286;width:2693;height:0;flip:x" o:connectortype="straight" o:regroupid="4">
              <v:stroke endarrow="block"/>
            </v:shape>
            <v:rect id="_x0000_s1115" style="position:absolute;left:2409;top:4472;width:1849;height:1824" o:regroupid="4" strokecolor="white">
              <v:textbox style="mso-next-textbox:#_x0000_s1115">
                <w:txbxContent>
                  <w:p w14:paraId="08BDEC5A" w14:textId="77777777" w:rsidR="004C57AF" w:rsidRDefault="004C57AF" w:rsidP="009A0783">
                    <w:pPr>
                      <w:pStyle w:val="Textkrper"/>
                    </w:pPr>
                    <w:r>
                      <w:t>gebunden in Eisensalzen oder Eise</w:t>
                    </w:r>
                    <w:r>
                      <w:t>n</w:t>
                    </w:r>
                    <w:r>
                      <w:t>komplexen</w:t>
                    </w:r>
                  </w:p>
                </w:txbxContent>
              </v:textbox>
            </v:rect>
            <v:shape id="_x0000_s1116" type="#_x0000_t32" style="position:absolute;left:2133;top:4472;width:431;height:159" o:connectortype="straight" o:regroupid="4"/>
            <v:shape id="_x0000_s1117" type="#_x0000_t32" style="position:absolute;left:3838;top:4472;width:592;height:124;flip:y" o:connectortype="straight" o:regroupid="4"/>
            <v:rect id="_x0000_s1120" style="position:absolute;left:2003;top:8362;width:3364;height:2460" o:regroupid="4">
              <v:textbox style="mso-next-textbox:#_x0000_s1120">
                <w:txbxContent>
                  <w:p w14:paraId="7EEBC755" w14:textId="310AE937" w:rsidR="004C57AF" w:rsidRDefault="004C57AF" w:rsidP="009A0783">
                    <w:pPr>
                      <w:pStyle w:val="Textkrper"/>
                    </w:pPr>
                    <w:r>
                      <w:t>Resorptionshemmende Stoffe:</w:t>
                    </w:r>
                  </w:p>
                  <w:p w14:paraId="364B16EB" w14:textId="77777777" w:rsidR="004C57AF" w:rsidRDefault="004C57AF" w:rsidP="009A0783">
                    <w:pPr>
                      <w:pStyle w:val="Textkrper"/>
                    </w:pPr>
                  </w:p>
                </w:txbxContent>
              </v:textbox>
            </v:rect>
            <v:rect id="_x0000_s1121" style="position:absolute;left:11361;top:2646;width:2578;height:455" o:regroupid="4" strokecolor="white">
              <v:textbox style="mso-next-textbox:#_x0000_s1121">
                <w:txbxContent>
                  <w:p w14:paraId="16D92C96" w14:textId="77777777" w:rsidR="004C57AF" w:rsidRDefault="004C57AF" w:rsidP="009A0783">
                    <w:pPr>
                      <w:pStyle w:val="Textkrper"/>
                    </w:pPr>
                    <w:r>
                      <w:t>Siehe Resorptionsrate</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22" type="#_x0000_t70" style="position:absolute;left:13949;top:8666;width:475;height:443" o:regroupid="4">
              <v:textbox style="layout-flow:vertical-ideographic"/>
            </v:shape>
            <v:shape id="_x0000_s1107" type="#_x0000_t67" style="position:absolute;left:6123;top:6256;width:984;height:2785;rotation:270" o:regroupid="4" strokecolor="#272727" strokeweight="1.5pt">
              <v:shadow on="t" type="perspective" color="#7f7f7f" opacity=".5" offset="1pt" offset2="-1pt"/>
              <v:textbox style="mso-next-textbox:#_x0000_s1107">
                <w:txbxContent>
                  <w:p w14:paraId="4CA93E1B" w14:textId="77777777" w:rsidR="004C57AF" w:rsidRDefault="004C57AF" w:rsidP="009A0783">
                    <w:pPr>
                      <w:pStyle w:val="Textkrper"/>
                    </w:pPr>
                    <w:r>
                      <w:t>Resorptionsrate: 10 %</w:t>
                    </w:r>
                  </w:p>
                </w:txbxContent>
              </v:textbox>
            </v:shape>
          </v:group>
        </w:pict>
      </w:r>
      <w:r w:rsidR="009A0783" w:rsidRPr="009A0783">
        <w:t>Arbeitsblatt</w:t>
      </w:r>
      <w:r w:rsidR="00E929E1">
        <w:t xml:space="preserve"> </w:t>
      </w:r>
      <w:r w:rsidR="00E929E1">
        <w:tab/>
      </w:r>
      <w:r w:rsidR="00E929E1">
        <w:tab/>
      </w:r>
      <w:r w:rsidR="00E929E1">
        <w:tab/>
      </w:r>
      <w:r w:rsidR="00E929E1">
        <w:tab/>
      </w:r>
      <w:r w:rsidR="00E929E1">
        <w:tab/>
      </w:r>
      <w:r w:rsidR="00E929E1">
        <w:tab/>
      </w:r>
      <w:r w:rsidR="00E929E1">
        <w:tab/>
      </w:r>
      <w:r w:rsidR="00E929E1">
        <w:tab/>
      </w:r>
      <w:r w:rsidR="00E929E1">
        <w:tab/>
      </w:r>
      <w:r w:rsidR="00E929E1">
        <w:tab/>
      </w:r>
      <w:r w:rsidR="00E929E1">
        <w:tab/>
      </w:r>
      <w:r w:rsidR="0072570F">
        <w:tab/>
      </w:r>
      <w:r w:rsidR="0072570F">
        <w:tab/>
      </w:r>
      <w:r w:rsidR="0072570F">
        <w:tab/>
      </w:r>
      <w:r w:rsidR="00F63534">
        <w:rPr>
          <w:rStyle w:val="Fett"/>
        </w:rPr>
        <w:t xml:space="preserve"> Bild: Eisen Vorkommen. Au </w:t>
      </w:r>
    </w:p>
    <w:p w14:paraId="0A06D567" w14:textId="77777777" w:rsidR="009A0783" w:rsidRPr="009A0783" w:rsidRDefault="009A0783" w:rsidP="009A0783">
      <w:pPr>
        <w:rPr>
          <w:lang w:eastAsia="zh-CN" w:bidi="hi-IN"/>
        </w:rPr>
      </w:pPr>
    </w:p>
    <w:p w14:paraId="43357FEC" w14:textId="77777777" w:rsidR="009A0783" w:rsidRPr="009A0783" w:rsidRDefault="009A0783" w:rsidP="009A0783"/>
    <w:p w14:paraId="767960B7" w14:textId="77777777" w:rsidR="009A0783" w:rsidRPr="009A0783" w:rsidRDefault="009A0783" w:rsidP="009A0783">
      <w:pPr>
        <w:tabs>
          <w:tab w:val="left" w:pos="11336"/>
        </w:tabs>
      </w:pPr>
      <w:r>
        <w:tab/>
      </w:r>
    </w:p>
    <w:p w14:paraId="29804079" w14:textId="77777777" w:rsidR="009A0783" w:rsidRPr="009A0783" w:rsidRDefault="009A0783" w:rsidP="009A0783"/>
    <w:p w14:paraId="38361C54" w14:textId="77777777" w:rsidR="009A0783" w:rsidRPr="009A0783" w:rsidRDefault="009A0783" w:rsidP="009A0783"/>
    <w:p w14:paraId="0EE9891A" w14:textId="77777777" w:rsidR="009A0783" w:rsidRPr="009A0783" w:rsidRDefault="009A0783" w:rsidP="009A0783"/>
    <w:p w14:paraId="303D61F8" w14:textId="77777777" w:rsidR="009A0783" w:rsidRPr="009A0783" w:rsidRDefault="009A0783" w:rsidP="009A0783"/>
    <w:p w14:paraId="3DE4316C" w14:textId="77777777" w:rsidR="009A0783" w:rsidRPr="009A0783" w:rsidRDefault="009A0783" w:rsidP="009A0783"/>
    <w:p w14:paraId="7648DD43" w14:textId="77777777" w:rsidR="009A0783" w:rsidRPr="009A0783" w:rsidRDefault="009A0783" w:rsidP="009A0783"/>
    <w:p w14:paraId="645D5C28" w14:textId="77777777" w:rsidR="009A0783" w:rsidRPr="009A0783" w:rsidRDefault="009A0783" w:rsidP="009A0783"/>
    <w:p w14:paraId="6CA55E71" w14:textId="77777777" w:rsidR="009A0783" w:rsidRPr="009A0783" w:rsidRDefault="009A0783" w:rsidP="009A0783"/>
    <w:p w14:paraId="1F25152E" w14:textId="77777777" w:rsidR="009A0783" w:rsidRPr="009A0783" w:rsidRDefault="009A0783" w:rsidP="009A0783"/>
    <w:p w14:paraId="6CAA5090" w14:textId="77777777" w:rsidR="009A0783" w:rsidRPr="009A0783" w:rsidRDefault="009A0783" w:rsidP="009A0783"/>
    <w:p w14:paraId="5CE18FC2" w14:textId="77777777" w:rsidR="009A0783" w:rsidRPr="009A0783" w:rsidRDefault="009A0783" w:rsidP="009A0783"/>
    <w:p w14:paraId="5454F199" w14:textId="77777777" w:rsidR="009A0783" w:rsidRPr="009A0783" w:rsidRDefault="009A0783" w:rsidP="009A0783"/>
    <w:p w14:paraId="59C5588A" w14:textId="77777777" w:rsidR="009A0783" w:rsidRPr="009A0783" w:rsidRDefault="009A0783" w:rsidP="009A0783"/>
    <w:p w14:paraId="02E29DCC" w14:textId="77777777" w:rsidR="009A0783" w:rsidRPr="009A0783" w:rsidRDefault="009A0783" w:rsidP="009A0783"/>
    <w:p w14:paraId="4ACC51A8" w14:textId="77777777" w:rsidR="009A0783" w:rsidRPr="009A0783" w:rsidRDefault="008149AB" w:rsidP="009A0783">
      <w:r>
        <w:rPr>
          <w:noProof/>
          <w:lang w:eastAsia="de-DE"/>
        </w:rPr>
        <w:pict w14:anchorId="3F633531">
          <v:rect id="_x0000_s1118" style="position:absolute;margin-left:36.55pt;margin-top:4.9pt;width:114.05pt;height:19.45pt;z-index:251693056" o:regroupid="4" strokecolor="white">
            <v:textbox style="mso-next-textbox:#_x0000_s1118">
              <w:txbxContent>
                <w:p w14:paraId="5913C3C9" w14:textId="77777777" w:rsidR="004C57AF" w:rsidRPr="005638E9" w:rsidRDefault="004C57AF" w:rsidP="005638E9"/>
              </w:txbxContent>
            </v:textbox>
          </v:rect>
        </w:pict>
      </w:r>
    </w:p>
    <w:p w14:paraId="1B657CDE" w14:textId="77777777" w:rsidR="009A0783" w:rsidRPr="009A0783" w:rsidRDefault="009A0783" w:rsidP="009A0783"/>
    <w:p w14:paraId="1F740B2B" w14:textId="77777777" w:rsidR="009A0783" w:rsidRPr="009A0783" w:rsidRDefault="009A0783" w:rsidP="009A0783"/>
    <w:p w14:paraId="41DD4524" w14:textId="77777777" w:rsidR="009A0783" w:rsidRPr="009A0783" w:rsidRDefault="009A0783" w:rsidP="009A0783"/>
    <w:p w14:paraId="60B24BB8" w14:textId="77777777" w:rsidR="009A0783" w:rsidRPr="009A0783" w:rsidRDefault="009A0783" w:rsidP="009A0783"/>
    <w:p w14:paraId="330FC349" w14:textId="77777777" w:rsidR="009A0783" w:rsidRPr="009A0783" w:rsidRDefault="009A0783" w:rsidP="009A0783"/>
    <w:p w14:paraId="7EC3A181" w14:textId="77777777" w:rsidR="009A0783" w:rsidRPr="009A0783" w:rsidRDefault="009A0783" w:rsidP="009A0783"/>
    <w:p w14:paraId="3217D7D6" w14:textId="77777777" w:rsidR="009A0783" w:rsidRPr="009A0783" w:rsidRDefault="009A0783" w:rsidP="009A0783"/>
    <w:p w14:paraId="57BFFDE3" w14:textId="77777777" w:rsidR="009A0783" w:rsidRPr="009A0783" w:rsidRDefault="009A0783" w:rsidP="009A0783"/>
    <w:p w14:paraId="7B7BE2CD" w14:textId="77777777" w:rsidR="009A0783" w:rsidRPr="009A0783" w:rsidRDefault="009A0783" w:rsidP="009A0783"/>
    <w:p w14:paraId="5AB8BD8B" w14:textId="77777777" w:rsidR="009A0783" w:rsidRPr="009A0783" w:rsidRDefault="009A0783" w:rsidP="009A0783"/>
    <w:p w14:paraId="7C4C6D10" w14:textId="77777777" w:rsidR="009A0783" w:rsidRPr="009A0783" w:rsidRDefault="009A0783" w:rsidP="009A0783"/>
    <w:p w14:paraId="1B00EA69" w14:textId="77777777" w:rsidR="005638E9" w:rsidRPr="005638E9" w:rsidRDefault="008149AB" w:rsidP="005638E9">
      <w:pPr>
        <w:pStyle w:val="Titel"/>
      </w:pPr>
      <w:r>
        <w:rPr>
          <w:noProof/>
          <w:lang w:eastAsia="de-DE"/>
        </w:rPr>
        <w:lastRenderedPageBreak/>
        <w:pict w14:anchorId="5BFC7111">
          <v:group id="_x0000_s1206" style="position:absolute;margin-left:-30.55pt;margin-top:17.9pt;width:778.5pt;height:458.9pt;z-index:251739136" coordorigin="807,1925" coordsize="15570,9178">
            <v:rect id="_x0000_s1195" style="position:absolute;left:2340;top:5375;width:2255;height:961" o:regroupid="12" strokecolor="white">
              <v:textbox>
                <w:txbxContent>
                  <w:p w14:paraId="5F42FA86" w14:textId="77777777" w:rsidR="004C57AF" w:rsidRDefault="004C57AF" w:rsidP="00DC1A67">
                    <w:pPr>
                      <w:pStyle w:val="Textkrper"/>
                    </w:pPr>
                    <w:r>
                      <w:t>Magensalzsäure</w:t>
                    </w:r>
                  </w:p>
                  <w:p w14:paraId="2791CADC" w14:textId="77777777" w:rsidR="004C57AF" w:rsidRDefault="004C57AF" w:rsidP="00DC1A67">
                    <w:pPr>
                      <w:pStyle w:val="Textkrper"/>
                    </w:pPr>
                    <w:r>
                      <w:t>Fruchtsäuren</w:t>
                    </w:r>
                  </w:p>
                </w:txbxContent>
              </v:textbox>
            </v:rect>
            <v:group id="_x0000_s1205" style="position:absolute;left:807;top:1925;width:15570;height:9178" coordorigin="807,1925" coordsize="15570,9178">
              <v:rect id="_x0000_s1200" style="position:absolute;left:991;top:10531;width:2355;height:572" o:regroupid="11" strokecolor="white [3212]">
                <v:textbox>
                  <w:txbxContent>
                    <w:p w14:paraId="3096FB36" w14:textId="77777777" w:rsidR="004C57AF" w:rsidRDefault="004C57AF" w:rsidP="00DC1A67">
                      <w:pPr>
                        <w:pStyle w:val="Textkrper"/>
                      </w:pPr>
                      <w:r>
                        <w:t>Eisenausscheidung</w:t>
                      </w:r>
                    </w:p>
                    <w:p w14:paraId="2B30222E" w14:textId="77777777" w:rsidR="004C57AF" w:rsidRDefault="004C57AF" w:rsidP="00DC1A67">
                      <w:pPr>
                        <w:rPr>
                          <w:rFonts w:asciiTheme="minorHAnsi" w:hAnsiTheme="minorHAnsi" w:cstheme="minorBidi"/>
                          <w:sz w:val="22"/>
                          <w:szCs w:val="22"/>
                        </w:rPr>
                      </w:pPr>
                    </w:p>
                  </w:txbxContent>
                </v:textbox>
              </v:rect>
              <v:group id="_x0000_s1204" style="position:absolute;left:807;top:1925;width:15570;height:9009" coordorigin="807,1925" coordsize="15570,9009">
                <v:rect id="_x0000_s1167" style="position:absolute;left:1206;top:7100;width:1614;height:540" o:regroupid="9" strokecolor="white">
                  <v:textbox style="mso-next-textbox:#_x0000_s1167">
                    <w:txbxContent>
                      <w:p w14:paraId="2F32ED39" w14:textId="77777777" w:rsidR="004C57AF" w:rsidRDefault="004C57AF" w:rsidP="00DC1A67">
                        <w:pPr>
                          <w:pStyle w:val="Textkrper"/>
                          <w:rPr>
                            <w:szCs w:val="22"/>
                          </w:rPr>
                        </w:pPr>
                        <w:r>
                          <w:rPr>
                            <w:noProof/>
                          </w:rPr>
                          <w:t>freies</w:t>
                        </w:r>
                        <w:r>
                          <w:t xml:space="preserve"> </w:t>
                        </w:r>
                        <w:r>
                          <w:rPr>
                            <w:noProof/>
                            <w:sz w:val="28"/>
                          </w:rPr>
                          <w:t>Fe</w:t>
                        </w:r>
                        <w:r>
                          <w:rPr>
                            <w:noProof/>
                            <w:sz w:val="28"/>
                            <w:vertAlign w:val="superscript"/>
                          </w:rPr>
                          <w:t>3+</w:t>
                        </w:r>
                      </w:p>
                    </w:txbxContent>
                  </v:textbox>
                </v:rect>
                <v:rect id="_x0000_s1203" style="position:absolute;left:4209;top:7100;width:1496;height:540" o:regroupid="9" strokecolor="white">
                  <v:textbox style="mso-next-textbox:#_x0000_s1203">
                    <w:txbxContent>
                      <w:p w14:paraId="19413AB5" w14:textId="77777777" w:rsidR="004C57AF" w:rsidRDefault="004C57AF" w:rsidP="00DC1A67">
                        <w:pPr>
                          <w:pStyle w:val="Textkrper"/>
                          <w:rPr>
                            <w:szCs w:val="22"/>
                          </w:rPr>
                        </w:pPr>
                        <w:r>
                          <w:rPr>
                            <w:noProof/>
                          </w:rPr>
                          <w:t>freies</w:t>
                        </w:r>
                        <w:r>
                          <w:t xml:space="preserve"> </w:t>
                        </w:r>
                        <w:r>
                          <w:rPr>
                            <w:noProof/>
                            <w:sz w:val="28"/>
                          </w:rPr>
                          <w:t>Fe</w:t>
                        </w:r>
                        <w:r>
                          <w:rPr>
                            <w:noProof/>
                            <w:sz w:val="28"/>
                            <w:vertAlign w:val="superscript"/>
                          </w:rPr>
                          <w:t>2+</w:t>
                        </w:r>
                      </w:p>
                    </w:txbxContent>
                  </v:textbox>
                </v:rect>
                <v:oval id="_x0000_s1201" style="position:absolute;left:1364;top:3766;width:1003;height:590" o:regroupid="10">
                  <v:textbox>
                    <w:txbxContent>
                      <w:p w14:paraId="258B873A" w14:textId="77777777" w:rsidR="004C57AF" w:rsidRDefault="004C57AF" w:rsidP="00DC1A67">
                        <w:pPr>
                          <w:pStyle w:val="Textkrper"/>
                        </w:pPr>
                        <w:r>
                          <w:rPr>
                            <w:noProof/>
                          </w:rPr>
                          <w:t>Fe</w:t>
                        </w:r>
                        <w:r>
                          <w:rPr>
                            <w:noProof/>
                            <w:vertAlign w:val="superscript"/>
                          </w:rPr>
                          <w:t>3+</w:t>
                        </w:r>
                      </w:p>
                    </w:txbxContent>
                  </v:textbox>
                </v:oval>
                <v:oval id="_x0000_s1202" style="position:absolute;left:4420;top:3766;width:1003;height:590" o:regroupid="10">
                  <v:textbox>
                    <w:txbxContent>
                      <w:p w14:paraId="56B78B5B" w14:textId="77777777" w:rsidR="004C57AF" w:rsidRDefault="004C57AF" w:rsidP="00DC1A67">
                        <w:pPr>
                          <w:pStyle w:val="Textkrper"/>
                        </w:pPr>
                        <w:r>
                          <w:rPr>
                            <w:noProof/>
                          </w:rPr>
                          <w:t>Fe</w:t>
                        </w:r>
                        <w:r>
                          <w:rPr>
                            <w:noProof/>
                            <w:vertAlign w:val="superscript"/>
                          </w:rPr>
                          <w:t>2+</w:t>
                        </w:r>
                      </w:p>
                    </w:txbxContent>
                  </v:textbox>
                </v:oval>
                <v:rect id="_x0000_s1171" style="position:absolute;left:3765;top:1925;width:1357;height:509" o:regroupid="12" strokecolor="white">
                  <v:textbox style="mso-next-textbox:#_x0000_s1171">
                    <w:txbxContent>
                      <w:p w14:paraId="304A68B5" w14:textId="77777777" w:rsidR="004C57AF" w:rsidRPr="00537132" w:rsidRDefault="004C57AF" w:rsidP="00DC1A67">
                        <w:pPr>
                          <w:pStyle w:val="Textkrper"/>
                          <w:rPr>
                            <w:rStyle w:val="Fett"/>
                          </w:rPr>
                        </w:pPr>
                        <w:r w:rsidRPr="00537132">
                          <w:rPr>
                            <w:rStyle w:val="Fett"/>
                          </w:rPr>
                          <w:t>Nahrung</w:t>
                        </w:r>
                      </w:p>
                      <w:p w14:paraId="319FC557" w14:textId="77777777" w:rsidR="004C57AF" w:rsidRDefault="004C57AF" w:rsidP="00DC1A67">
                        <w:pPr>
                          <w:rPr>
                            <w:sz w:val="22"/>
                            <w:szCs w:val="22"/>
                          </w:rPr>
                        </w:pPr>
                      </w:p>
                    </w:txbxContent>
                  </v:textbox>
                </v:rect>
                <v:group id="_x0000_s1172" style="position:absolute;left:991;top:2361;width:7690;height:1300" coordorigin="732,1815" coordsize="8075,1890" o:regroupid="12">
                  <v:group id="_x0000_s1173" style="position:absolute;left:732;top:1815;width:7720;height:1820" coordorigin="732,1582" coordsize="7720,1820">
                    <v:shape id="_x0000_s1174" type="#_x0000_t202" style="position:absolute;left:732;top:1582;width:3515;height:1820">
                      <v:textbox style="mso-next-textbox:#_x0000_s1174">
                        <w:txbxContent>
                          <w:p w14:paraId="305973C1" w14:textId="0105244B" w:rsidR="004C57AF" w:rsidRDefault="004C57AF" w:rsidP="00DC1A67">
                            <w:pPr>
                              <w:pStyle w:val="Textkrper"/>
                            </w:pPr>
                            <w:r>
                              <w:t>pflanzliche Lebensmittel:</w:t>
                            </w:r>
                          </w:p>
                          <w:p w14:paraId="72BA6DB4" w14:textId="77777777" w:rsidR="004C57AF" w:rsidRDefault="004C57AF" w:rsidP="00DC1A67">
                            <w:pPr>
                              <w:pStyle w:val="Textkrper"/>
                            </w:pPr>
                            <w:r>
                              <w:t>Spinat, Hülsenfrüchte, Vol</w:t>
                            </w:r>
                            <w:r>
                              <w:t>l</w:t>
                            </w:r>
                            <w:r>
                              <w:t>kornprodukte</w:t>
                            </w:r>
                          </w:p>
                        </w:txbxContent>
                      </v:textbox>
                    </v:shape>
                    <v:shape id="_x0000_s1175" type="#_x0000_t202" style="position:absolute;left:4257;top:1582;width:4195;height:1820">
                      <v:textbox style="mso-next-textbox:#_x0000_s1175">
                        <w:txbxContent>
                          <w:p w14:paraId="71B6E01E" w14:textId="3D4E0313" w:rsidR="004C57AF" w:rsidRDefault="004C57AF" w:rsidP="00DC1A67">
                            <w:pPr>
                              <w:pStyle w:val="Textkrper"/>
                            </w:pPr>
                            <w:r>
                              <w:t>tierische Lebensmittel:</w:t>
                            </w:r>
                          </w:p>
                          <w:p w14:paraId="0FC0D7C3" w14:textId="77777777" w:rsidR="004C57AF" w:rsidRDefault="004C57AF" w:rsidP="00DC1A67">
                            <w:pPr>
                              <w:pStyle w:val="Textkrper"/>
                            </w:pPr>
                            <w:r>
                              <w:t>Leber, mageres Fleisch, Eigelb</w:t>
                            </w:r>
                          </w:p>
                        </w:txbxContent>
                      </v:textbox>
                    </v:shape>
                  </v:group>
                  <v:shape id="_x0000_s1176" type="#_x0000_t88" style="position:absolute;left:8612;top:1815;width:195;height:1890"/>
                </v:group>
                <v:shape id="_x0000_s1177" type="#_x0000_t202" style="position:absolute;left:8930;top:2408;width:2428;height:1493" wrapcoords="-127 -179 -127 21421 21727 21421 21727 -179 -127 -179" o:regroupid="12">
                  <v:textbox style="mso-next-textbox:#_x0000_s1177">
                    <w:txbxContent>
                      <w:p w14:paraId="586E40DF" w14:textId="74D8C1B9" w:rsidR="004C57AF" w:rsidRPr="00537132" w:rsidRDefault="004C57AF" w:rsidP="00DC1A67">
                        <w:pPr>
                          <w:pStyle w:val="Textkrper"/>
                          <w:rPr>
                            <w:rStyle w:val="Fett"/>
                          </w:rPr>
                        </w:pPr>
                        <w:r w:rsidRPr="00537132">
                          <w:rPr>
                            <w:rStyle w:val="Fett"/>
                          </w:rPr>
                          <w:t>Zufuhrempfehlung</w:t>
                        </w:r>
                        <w:r>
                          <w:rPr>
                            <w:rStyle w:val="Fett"/>
                          </w:rPr>
                          <w:t>:</w:t>
                        </w:r>
                      </w:p>
                      <w:p w14:paraId="18BB9D21" w14:textId="677F2A84" w:rsidR="004C57AF" w:rsidRDefault="008149AB" w:rsidP="00DC1A67">
                        <w:pPr>
                          <w:pStyle w:val="Textkrper"/>
                          <w:rPr>
                            <w:szCs w:val="22"/>
                          </w:rPr>
                        </w:pPr>
                        <w:r>
                          <w:rPr>
                            <w:sz w:val="20"/>
                          </w:rPr>
                          <w:pict w14:anchorId="24D840D9">
                            <v:shape id="_x0000_i1030" type="#_x0000_t75" style="width:11.55pt;height:19.7pt;visibility:visible" o:bullet="t">
                              <v:imagedata r:id="rId27" o:title="" cropbottom="9161f" cropleft="10486f" cropright="10486f"/>
                            </v:shape>
                          </w:pict>
                        </w:r>
                        <w:r w:rsidR="004C57AF">
                          <w:rPr>
                            <w:noProof/>
                          </w:rPr>
                          <w:t xml:space="preserve"> 15 </w:t>
                        </w:r>
                        <w:r w:rsidR="004C57AF" w:rsidRPr="00DC1A67">
                          <w:t>mg</w:t>
                        </w:r>
                        <w:r w:rsidR="004C57AF">
                          <w:rPr>
                            <w:noProof/>
                          </w:rPr>
                          <w:t>/Tag</w:t>
                        </w:r>
                      </w:p>
                      <w:p w14:paraId="7087C6F7" w14:textId="148EF002" w:rsidR="004C57AF" w:rsidRDefault="008149AB" w:rsidP="00DC1A67">
                        <w:pPr>
                          <w:pStyle w:val="Textkrper"/>
                        </w:pPr>
                        <w:r>
                          <w:rPr>
                            <w:sz w:val="20"/>
                          </w:rPr>
                          <w:pict w14:anchorId="173C89EB">
                            <v:shape id="_x0000_i1032" type="#_x0000_t75" style="width:16.3pt;height:15.6pt;visibility:visible">
                              <v:imagedata r:id="rId28" o:title="" croptop="20842f" cropbottom="5326f" cropleft="5382f"/>
                            </v:shape>
                          </w:pict>
                        </w:r>
                        <w:r w:rsidR="004C57AF">
                          <w:rPr>
                            <w:noProof/>
                          </w:rPr>
                          <w:t xml:space="preserve"> 10 mg/</w:t>
                        </w:r>
                        <w:r w:rsidR="004C57AF" w:rsidRPr="00DC1A67">
                          <w:t>Tag</w:t>
                        </w:r>
                      </w:p>
                    </w:txbxContent>
                  </v:textbox>
                </v:shape>
                <v:shape id="_x0000_s1178" type="#_x0000_t202" style="position:absolute;left:14022;top:2651;width:1842;height:962" o:regroupid="12">
                  <v:textbox style="mso-next-textbox:#_x0000_s1178">
                    <w:txbxContent>
                      <w:p w14:paraId="35E4A5A1" w14:textId="3A8CC8FF" w:rsidR="004C57AF" w:rsidRPr="00537132" w:rsidRDefault="004C57AF" w:rsidP="00DC1A67">
                        <w:pPr>
                          <w:pStyle w:val="Textkrper"/>
                          <w:rPr>
                            <w:rStyle w:val="Fett"/>
                          </w:rPr>
                        </w:pPr>
                        <w:r w:rsidRPr="00537132">
                          <w:rPr>
                            <w:rStyle w:val="Fett"/>
                          </w:rPr>
                          <w:t>Bedarf</w:t>
                        </w:r>
                        <w:r>
                          <w:rPr>
                            <w:rStyle w:val="Fett"/>
                          </w:rPr>
                          <w:t>:</w:t>
                        </w:r>
                      </w:p>
                      <w:p w14:paraId="1FB2EE1A" w14:textId="4A9A3F56" w:rsidR="004C57AF" w:rsidRDefault="004C57AF" w:rsidP="00DC1A67">
                        <w:pPr>
                          <w:pStyle w:val="Textkrper"/>
                          <w:rPr>
                            <w:sz w:val="28"/>
                            <w:szCs w:val="22"/>
                          </w:rPr>
                        </w:pPr>
                        <w:r>
                          <w:t>1-2 mg/Tag</w:t>
                        </w:r>
                      </w:p>
                    </w:txbxContent>
                  </v:textbox>
                </v:shape>
                <v:rect id="_x0000_s1179" style="position:absolute;left:807;top:4253;width:557;height:6147" o:regroupid="12">
                  <v:textbox style="mso-next-textbox:#_x0000_s1179">
                    <w:txbxContent>
                      <w:p w14:paraId="78E5A3C7" w14:textId="77777777" w:rsidR="004C57AF" w:rsidRDefault="004C57AF" w:rsidP="00DC1A67">
                        <w:pPr>
                          <w:pStyle w:val="Textkrper"/>
                          <w:rPr>
                            <w:lang w:val="en-US"/>
                          </w:rPr>
                        </w:pPr>
                        <w:r>
                          <w:rPr>
                            <w:lang w:val="en-US"/>
                          </w:rPr>
                          <w:t>M</w:t>
                        </w:r>
                      </w:p>
                      <w:p w14:paraId="1CC90BBF" w14:textId="77777777" w:rsidR="004C57AF" w:rsidRDefault="004C57AF" w:rsidP="00DC1A67">
                        <w:pPr>
                          <w:pStyle w:val="Textkrper"/>
                          <w:rPr>
                            <w:lang w:val="en-US"/>
                          </w:rPr>
                        </w:pPr>
                        <w:r>
                          <w:rPr>
                            <w:lang w:val="en-US"/>
                          </w:rPr>
                          <w:t>A</w:t>
                        </w:r>
                        <w:r>
                          <w:rPr>
                            <w:lang w:val="en-US"/>
                          </w:rPr>
                          <w:br/>
                          <w:t>G</w:t>
                        </w:r>
                        <w:r>
                          <w:rPr>
                            <w:lang w:val="en-US"/>
                          </w:rPr>
                          <w:br/>
                          <w:t>E</w:t>
                        </w:r>
                        <w:r>
                          <w:rPr>
                            <w:lang w:val="en-US"/>
                          </w:rPr>
                          <w:br/>
                          <w:t>N</w:t>
                        </w:r>
                        <w:r>
                          <w:rPr>
                            <w:lang w:val="en-US"/>
                          </w:rPr>
                          <w:br/>
                          <w:t>-</w:t>
                        </w:r>
                      </w:p>
                      <w:p w14:paraId="67D45B00" w14:textId="77777777" w:rsidR="004C57AF" w:rsidRDefault="004C57AF" w:rsidP="00DC1A67">
                        <w:pPr>
                          <w:pStyle w:val="Textkrper"/>
                          <w:rPr>
                            <w:lang w:val="en-US"/>
                          </w:rPr>
                        </w:pPr>
                        <w:r>
                          <w:rPr>
                            <w:lang w:val="en-US"/>
                          </w:rPr>
                          <w:t>D</w:t>
                        </w:r>
                        <w:r>
                          <w:rPr>
                            <w:lang w:val="en-US"/>
                          </w:rPr>
                          <w:br/>
                          <w:t>A</w:t>
                        </w:r>
                        <w:r>
                          <w:rPr>
                            <w:lang w:val="en-US"/>
                          </w:rPr>
                          <w:br/>
                          <w:t>R</w:t>
                        </w:r>
                        <w:r>
                          <w:rPr>
                            <w:lang w:val="en-US"/>
                          </w:rPr>
                          <w:br/>
                          <w:t>M-</w:t>
                        </w:r>
                      </w:p>
                      <w:p w14:paraId="58B40D2E" w14:textId="77777777" w:rsidR="004C57AF" w:rsidRDefault="004C57AF" w:rsidP="00DC1A67">
                        <w:pPr>
                          <w:pStyle w:val="Textkrper"/>
                          <w:rPr>
                            <w:lang w:val="en-US"/>
                          </w:rPr>
                        </w:pPr>
                        <w:r>
                          <w:rPr>
                            <w:lang w:val="en-US"/>
                          </w:rPr>
                          <w:t>T</w:t>
                        </w:r>
                      </w:p>
                      <w:p w14:paraId="0E6A730F" w14:textId="77777777" w:rsidR="004C57AF" w:rsidRDefault="004C57AF" w:rsidP="00DC1A67">
                        <w:pPr>
                          <w:pStyle w:val="Textkrper"/>
                          <w:rPr>
                            <w:lang w:val="en-US"/>
                          </w:rPr>
                        </w:pPr>
                        <w:r>
                          <w:rPr>
                            <w:lang w:val="en-US"/>
                          </w:rPr>
                          <w:t>R</w:t>
                        </w:r>
                      </w:p>
                      <w:p w14:paraId="24CCB5A8" w14:textId="77777777" w:rsidR="004C57AF" w:rsidRDefault="004C57AF" w:rsidP="00DC1A67">
                        <w:pPr>
                          <w:pStyle w:val="Textkrper"/>
                          <w:rPr>
                            <w:lang w:val="en-US"/>
                          </w:rPr>
                        </w:pPr>
                        <w:r>
                          <w:rPr>
                            <w:lang w:val="en-US"/>
                          </w:rPr>
                          <w:t>A</w:t>
                        </w:r>
                      </w:p>
                      <w:p w14:paraId="5C61B224" w14:textId="77777777" w:rsidR="004C57AF" w:rsidRDefault="004C57AF" w:rsidP="00DC1A67">
                        <w:pPr>
                          <w:pStyle w:val="Textkrper"/>
                          <w:rPr>
                            <w:lang w:val="en-US"/>
                          </w:rPr>
                        </w:pPr>
                        <w:r>
                          <w:rPr>
                            <w:lang w:val="en-US"/>
                          </w:rPr>
                          <w:t>K</w:t>
                        </w:r>
                      </w:p>
                      <w:p w14:paraId="2AFBED31" w14:textId="77777777" w:rsidR="004C57AF" w:rsidRDefault="004C57AF" w:rsidP="00DC1A67">
                        <w:pPr>
                          <w:pStyle w:val="Textkrper"/>
                          <w:rPr>
                            <w:lang w:val="en-US"/>
                          </w:rPr>
                        </w:pPr>
                        <w:r>
                          <w:rPr>
                            <w:lang w:val="en-US"/>
                          </w:rPr>
                          <w:t>T</w:t>
                        </w:r>
                      </w:p>
                    </w:txbxContent>
                  </v:textbox>
                </v:rect>
                <v:shape id="_x0000_s1180" type="#_x0000_t67" style="position:absolute;left:4779;top:4393;width:343;height:2526" o:regroupid="12" fillcolor="black" strokecolor="#f2f2f2" strokeweight="3pt">
                  <v:shadow on="t" type="perspective" color="#7f7f7f" opacity=".5" offset="1pt" offset2="-1pt"/>
                  <v:textbox style="layout-flow:vertical-ideographic"/>
                </v:shape>
                <v:shape id="_x0000_s1181" type="#_x0000_t67" style="position:absolute;left:1751;top:4393;width:343;height:2586" o:regroupid="12" fillcolor="black" strokecolor="#f2f2f2" strokeweight="3pt">
                  <v:shadow on="t" type="perspective" color="#7f7f7f" opacity=".5" offset="1pt" offset2="-1pt"/>
                  <v:textbox style="layout-flow:vertical-ideographic"/>
                </v:shape>
                <v:shape id="_x0000_s1182" type="#_x0000_t67" style="position:absolute;left:1751;top:7522;width:343;height:2846" o:regroupid="12" adj="15123" strokecolor="red" strokeweight="3pt">
                  <v:shadow on="t" type="perspective" color="#7f7f7f" opacity=".5" offset="1pt" offset2="-1pt"/>
                  <v:textbox style="layout-flow:vertical-ideographic"/>
                </v:shape>
                <v:shape id="_x0000_s1183" type="#_x0000_t67" style="position:absolute;left:3236;top:6526;width:350;height:1642;rotation:270" o:regroupid="12" strokecolor="#92d050" strokeweight="3pt">
                  <v:shadow on="t" type="perspective" color="#7f7f7f" opacity=".5" offset="1pt" offset2="-1pt"/>
                  <v:textbox style="layout-flow:vertical-ideographic"/>
                </v:shape>
                <v:rect id="_x0000_s1185" style="position:absolute;left:7766;top:4844;width:915;height:3852" wrapcoords="-338 -76 -338 21524 21938 21524 21938 -76 -338 -76" o:regroupid="12">
                  <v:textbox style="mso-next-textbox:#_x0000_s1185">
                    <w:txbxContent>
                      <w:p w14:paraId="7C968026" w14:textId="77777777" w:rsidR="004C57AF" w:rsidRDefault="004C57AF" w:rsidP="00DC1A67">
                        <w:pPr>
                          <w:pStyle w:val="Textkrper"/>
                        </w:pPr>
                      </w:p>
                      <w:p w14:paraId="34BF3BC0" w14:textId="77777777" w:rsidR="004C57AF" w:rsidRDefault="004C57AF" w:rsidP="00DC1A67">
                        <w:pPr>
                          <w:pStyle w:val="Textkrper"/>
                        </w:pPr>
                      </w:p>
                      <w:p w14:paraId="2763F7AA" w14:textId="77777777" w:rsidR="004C57AF" w:rsidRPr="00537132" w:rsidRDefault="004C57AF" w:rsidP="00DC1A67">
                        <w:pPr>
                          <w:pStyle w:val="Textkrper"/>
                          <w:rPr>
                            <w:rStyle w:val="Fett"/>
                          </w:rPr>
                        </w:pPr>
                        <w:r w:rsidRPr="00537132">
                          <w:rPr>
                            <w:rStyle w:val="Fett"/>
                          </w:rPr>
                          <w:t>Blut</w:t>
                        </w:r>
                      </w:p>
                    </w:txbxContent>
                  </v:textbox>
                </v:rect>
                <v:rect id="_x0000_s1186" style="position:absolute;left:6220;top:9025;width:3943;height:1758" o:regroupid="12">
                  <v:textbox>
                    <w:txbxContent>
                      <w:p w14:paraId="27A7E9E4" w14:textId="3A7E24F2" w:rsidR="004C57AF" w:rsidRDefault="004C57AF" w:rsidP="00DC1A67">
                        <w:pPr>
                          <w:pStyle w:val="Textkrper"/>
                        </w:pPr>
                        <w:r w:rsidRPr="00537132">
                          <w:rPr>
                            <w:rStyle w:val="Fett"/>
                          </w:rPr>
                          <w:t>Eisenverluste</w:t>
                        </w:r>
                        <w:r>
                          <w:t xml:space="preserve"> durch:</w:t>
                        </w:r>
                      </w:p>
                      <w:p w14:paraId="6FC49E80" w14:textId="77777777" w:rsidR="004C57AF" w:rsidRDefault="004C57AF" w:rsidP="00DC1A67">
                        <w:pPr>
                          <w:pStyle w:val="Textkrper"/>
                        </w:pPr>
                        <w:r>
                          <w:t>Menstruation, Blutverlust (OP, Unfall)</w:t>
                        </w:r>
                      </w:p>
                      <w:p w14:paraId="65018A10" w14:textId="77777777" w:rsidR="004C57AF" w:rsidRDefault="004C57AF" w:rsidP="00DC1A67">
                        <w:pPr>
                          <w:pStyle w:val="Textkrper"/>
                        </w:pPr>
                        <w:r>
                          <w:t>Blutspenden, Schwangerschaft, Sti</w:t>
                        </w:r>
                        <w:r>
                          <w:t>l</w:t>
                        </w:r>
                        <w:r>
                          <w:t>len</w:t>
                        </w:r>
                      </w:p>
                    </w:txbxContent>
                  </v:textbox>
                </v:rect>
                <v:rect id="_x0000_s1187" style="position:absolute;left:8777;top:4844;width:7600;height:4055" o:regroupid="12">
                  <v:textbox style="mso-next-textbox:#_x0000_s1187">
                    <w:txbxContent>
                      <w:p w14:paraId="6D496B62" w14:textId="77777777" w:rsidR="004C57AF" w:rsidRDefault="004C57AF" w:rsidP="00537132">
                        <w:pPr>
                          <w:pStyle w:val="Textkrper"/>
                        </w:pPr>
                        <w:r>
                          <w:rPr>
                            <w:b/>
                          </w:rPr>
                          <w:t>Vorkommen</w:t>
                        </w:r>
                        <w:r>
                          <w:t xml:space="preserve">:                                          </w:t>
                        </w:r>
                        <w:r>
                          <w:rPr>
                            <w:b/>
                          </w:rPr>
                          <w:t>Aufgaben</w:t>
                        </w:r>
                        <w:r>
                          <w:t>:</w:t>
                        </w:r>
                      </w:p>
                      <w:p w14:paraId="25AFB037" w14:textId="34A98C7B" w:rsidR="004C57AF" w:rsidRDefault="004C57AF" w:rsidP="00537132">
                        <w:pPr>
                          <w:pStyle w:val="Textkrper"/>
                        </w:pPr>
                        <w:r w:rsidRPr="00537132">
                          <w:rPr>
                            <w:rStyle w:val="Fett"/>
                          </w:rPr>
                          <w:t>Hämoglobin</w:t>
                        </w:r>
                        <w:r>
                          <w:tab/>
                        </w:r>
                        <w:r>
                          <w:tab/>
                        </w:r>
                        <w:r>
                          <w:tab/>
                        </w:r>
                        <w:r>
                          <w:tab/>
                          <w:t>Sauerstofftransport</w:t>
                        </w:r>
                      </w:p>
                      <w:p w14:paraId="6007FB74" w14:textId="77777777" w:rsidR="004C57AF" w:rsidRDefault="004C57AF" w:rsidP="00DC1A67">
                        <w:pPr>
                          <w:pStyle w:val="Textkrper"/>
                        </w:pPr>
                        <w:r>
                          <w:t>(roter Blutfarbstoff)</w:t>
                        </w:r>
                        <w:r>
                          <w:tab/>
                        </w:r>
                        <w:r>
                          <w:tab/>
                        </w:r>
                        <w:r>
                          <w:tab/>
                          <w:t>(Energiegewinnung in den Zellen)</w:t>
                        </w:r>
                      </w:p>
                      <w:p w14:paraId="2D468A4D" w14:textId="77777777" w:rsidR="004C57AF" w:rsidRDefault="004C57AF" w:rsidP="00DC1A67">
                        <w:pPr>
                          <w:pStyle w:val="Textkrper"/>
                        </w:pPr>
                      </w:p>
                      <w:p w14:paraId="06347ACD" w14:textId="77777777" w:rsidR="004C57AF" w:rsidRDefault="004C57AF" w:rsidP="00DC1A67">
                        <w:pPr>
                          <w:pStyle w:val="Textkrper"/>
                        </w:pPr>
                        <w:r w:rsidRPr="00537132">
                          <w:rPr>
                            <w:rStyle w:val="Fett"/>
                          </w:rPr>
                          <w:t>Myoglobin</w:t>
                        </w:r>
                        <w:r>
                          <w:tab/>
                        </w:r>
                        <w:r>
                          <w:tab/>
                        </w:r>
                        <w:r>
                          <w:tab/>
                        </w:r>
                        <w:r>
                          <w:tab/>
                          <w:t>Sauerstoffspeicher</w:t>
                        </w:r>
                      </w:p>
                      <w:p w14:paraId="2657C13F" w14:textId="77777777" w:rsidR="004C57AF" w:rsidRDefault="004C57AF" w:rsidP="00DC1A67">
                        <w:pPr>
                          <w:pStyle w:val="Textkrper"/>
                        </w:pPr>
                        <w:r>
                          <w:t>(roter Muskelfarbstoff)</w:t>
                        </w:r>
                        <w:r>
                          <w:tab/>
                        </w:r>
                        <w:r>
                          <w:tab/>
                          <w:t>(Energiegewinnung in Muskelzellen)</w:t>
                        </w:r>
                      </w:p>
                      <w:p w14:paraId="0F9D5F43" w14:textId="77777777" w:rsidR="004C57AF" w:rsidRDefault="004C57AF" w:rsidP="00DC1A67">
                        <w:pPr>
                          <w:pStyle w:val="Textkrper"/>
                        </w:pPr>
                      </w:p>
                      <w:p w14:paraId="235C4ADC" w14:textId="77777777" w:rsidR="004C57AF" w:rsidRDefault="004C57AF" w:rsidP="00DC1A67">
                        <w:pPr>
                          <w:pStyle w:val="Textkrper"/>
                        </w:pPr>
                        <w:r w:rsidRPr="00537132">
                          <w:rPr>
                            <w:rStyle w:val="Fett"/>
                          </w:rPr>
                          <w:t>Oxidationsenzyme</w:t>
                        </w:r>
                        <w:r>
                          <w:tab/>
                        </w:r>
                        <w:r>
                          <w:tab/>
                        </w:r>
                        <w:r>
                          <w:tab/>
                          <w:t>wichtig beim Nährstoffabbau</w:t>
                        </w:r>
                      </w:p>
                      <w:p w14:paraId="26B09245" w14:textId="77777777" w:rsidR="004C57AF" w:rsidRDefault="004C57AF" w:rsidP="00DC1A67">
                        <w:pPr>
                          <w:pStyle w:val="Textkrper"/>
                        </w:pPr>
                        <w:r w:rsidRPr="00537132">
                          <w:rPr>
                            <w:rStyle w:val="Fett"/>
                          </w:rPr>
                          <w:t>Leber, Milz, Knochenmark</w:t>
                        </w:r>
                        <w:r>
                          <w:tab/>
                        </w:r>
                        <w:r>
                          <w:tab/>
                          <w:t>Eisenspeicher</w:t>
                        </w:r>
                      </w:p>
                    </w:txbxContent>
                  </v:textbox>
                </v:rect>
                <v:shape id="Objekt 1" o:spid="_x0000_s1188" type="#_x0000_t75" style="position:absolute;left:8178;top:4356;width:1600;height:553;visibility:visible" wrapcoords="7907 1705 5979 2274 1543 8526 579 17621 19479 17621 20443 16484 20443 13642 19479 10800 19671 8526 14850 2274 12921 1705 7907 1705" o:regroupid="12"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">
                  <v:imagedata r:id="rId29" o:title="" croptop="-5188f" cropbottom="-6008f" cropleft="-1172f" cropright="-1454f"/>
                  <o:lock v:ext="edit" aspectratio="f"/>
                </v:shape>
                <v:rect id="_x0000_s1189" style="position:absolute;left:11563;top:9365;width:4814;height:1569" o:regroupid="12">
                  <v:textbox>
                    <w:txbxContent>
                      <w:p w14:paraId="0BD2C2DB" w14:textId="145C2D1C" w:rsidR="004C57AF" w:rsidRDefault="004C57AF" w:rsidP="00DC1A67">
                        <w:pPr>
                          <w:pStyle w:val="Textkrper"/>
                        </w:pPr>
                        <w:r w:rsidRPr="00537132">
                          <w:rPr>
                            <w:rStyle w:val="Fett"/>
                          </w:rPr>
                          <w:t>Mangelsymptome</w:t>
                        </w:r>
                        <w:r>
                          <w:rPr>
                            <w:rStyle w:val="Fett"/>
                          </w:rPr>
                          <w:t>:</w:t>
                        </w:r>
                      </w:p>
                      <w:p w14:paraId="2F8A0BC6" w14:textId="77777777" w:rsidR="004C57AF" w:rsidRDefault="004C57AF" w:rsidP="00DC1A67">
                        <w:pPr>
                          <w:pStyle w:val="Textkrper"/>
                        </w:pPr>
                        <w:r>
                          <w:t>Blässe, Müdigkeit, Konzentrationsschwieri</w:t>
                        </w:r>
                        <w:r>
                          <w:t>g</w:t>
                        </w:r>
                        <w:r>
                          <w:t>keiten, geringe Leistungsfähigkeit, Schwindel</w:t>
                        </w:r>
                      </w:p>
                    </w:txbxContent>
                  </v:textbox>
                </v:rect>
                <v:shape id="_x0000_s1190" type="#_x0000_t13" style="position:absolute;left:10163;top:9683;width:1400;height:685" o:regroupid="12"/>
                <v:shape id="_x0000_s1191" type="#_x0000_t32" style="position:absolute;left:11348;top:3239;width:2664;height:0;flip:x" o:connectortype="straight" o:regroupid="12">
                  <v:stroke endarrow="block"/>
                </v:shape>
                <v:rect id="_x0000_s1192" style="position:absolute;left:2340;top:4225;width:2039;height:1234" o:regroupid="12" strokecolor="white">
                  <v:textbox>
                    <w:txbxContent>
                      <w:p w14:paraId="39F0C15B" w14:textId="77777777" w:rsidR="004C57AF" w:rsidRDefault="004C57AF" w:rsidP="00DC1A67">
                        <w:pPr>
                          <w:pStyle w:val="Textkrper"/>
                        </w:pPr>
                        <w:r>
                          <w:t>gebunden in E</w:t>
                        </w:r>
                        <w:r>
                          <w:t>i</w:t>
                        </w:r>
                        <w:r>
                          <w:t>sensalzen oder Eisenkomplexen</w:t>
                        </w:r>
                      </w:p>
                    </w:txbxContent>
                  </v:textbox>
                </v:rect>
                <v:shape id="_x0000_s1193" type="#_x0000_t32" style="position:absolute;left:2252;top:4225;width:426;height:168" o:connectortype="straight" o:regroupid="12"/>
                <v:shape id="_x0000_s1194" type="#_x0000_t32" style="position:absolute;left:3834;top:4225;width:586;height:131;flip:y" o:connectortype="straight" o:regroupid="12"/>
                <v:rect id="_x0000_s1196" style="position:absolute;left:2582;top:6748;width:1412;height:437" o:regroupid="12" strokecolor="white">
                  <v:textbox>
                    <w:txbxContent>
                      <w:p w14:paraId="1A0928C7" w14:textId="77777777" w:rsidR="004C57AF" w:rsidRDefault="004C57AF" w:rsidP="00DC1A67">
                        <w:pPr>
                          <w:pStyle w:val="Textkrper"/>
                        </w:pPr>
                        <w:r>
                          <w:t>Vitamin C</w:t>
                        </w:r>
                      </w:p>
                    </w:txbxContent>
                  </v:textbox>
                </v:rect>
                <v:rect id="_x0000_s1197" style="position:absolute;left:2096;top:7812;width:3609;height:2719" o:regroupid="12">
                  <v:textbox>
                    <w:txbxContent>
                      <w:p w14:paraId="56F8DA62" w14:textId="77777777" w:rsidR="004C57AF" w:rsidRPr="00537132" w:rsidRDefault="004C57AF" w:rsidP="00DC1A67">
                        <w:pPr>
                          <w:pStyle w:val="Textkrper"/>
                          <w:rPr>
                            <w:rStyle w:val="Fett"/>
                          </w:rPr>
                        </w:pPr>
                        <w:r w:rsidRPr="00537132">
                          <w:rPr>
                            <w:rStyle w:val="Fett"/>
                          </w:rPr>
                          <w:t>Resorptionshemmende Stoffe:</w:t>
                        </w:r>
                      </w:p>
                      <w:p w14:paraId="23DEB526" w14:textId="77777777" w:rsidR="004C57AF" w:rsidRDefault="004C57AF" w:rsidP="00DC1A67">
                        <w:pPr>
                          <w:pStyle w:val="Textkrper"/>
                        </w:pPr>
                        <w:proofErr w:type="spellStart"/>
                        <w:r>
                          <w:t>Phytinsäure</w:t>
                        </w:r>
                        <w:proofErr w:type="spellEnd"/>
                        <w:r>
                          <w:t xml:space="preserve"> (Getreide)</w:t>
                        </w:r>
                      </w:p>
                      <w:p w14:paraId="31D83A96" w14:textId="77777777" w:rsidR="004C57AF" w:rsidRDefault="004C57AF" w:rsidP="00DC1A67">
                        <w:pPr>
                          <w:pStyle w:val="Textkrper"/>
                        </w:pPr>
                        <w:r>
                          <w:t>Gerbsäuren (Kaffee, Tee)</w:t>
                        </w:r>
                      </w:p>
                      <w:p w14:paraId="4F4C66C8" w14:textId="77777777" w:rsidR="004C57AF" w:rsidRPr="0023691D" w:rsidRDefault="004C57AF" w:rsidP="00DC1A67">
                        <w:pPr>
                          <w:pStyle w:val="Textkrper"/>
                          <w:rPr>
                            <w:lang w:val="en-US"/>
                          </w:rPr>
                        </w:pPr>
                        <w:proofErr w:type="spellStart"/>
                        <w:r w:rsidRPr="0023691D">
                          <w:rPr>
                            <w:lang w:val="en-US"/>
                          </w:rPr>
                          <w:t>Oxalsäure</w:t>
                        </w:r>
                        <w:proofErr w:type="spellEnd"/>
                        <w:r w:rsidRPr="0023691D">
                          <w:rPr>
                            <w:lang w:val="en-US"/>
                          </w:rPr>
                          <w:t xml:space="preserve"> (</w:t>
                        </w:r>
                        <w:proofErr w:type="spellStart"/>
                        <w:r w:rsidRPr="0023691D">
                          <w:rPr>
                            <w:lang w:val="en-US"/>
                          </w:rPr>
                          <w:t>Spinat</w:t>
                        </w:r>
                        <w:proofErr w:type="spellEnd"/>
                        <w:r w:rsidRPr="0023691D">
                          <w:rPr>
                            <w:lang w:val="en-US"/>
                          </w:rPr>
                          <w:t xml:space="preserve">, </w:t>
                        </w:r>
                        <w:proofErr w:type="spellStart"/>
                        <w:r w:rsidRPr="0023691D">
                          <w:rPr>
                            <w:lang w:val="en-US"/>
                          </w:rPr>
                          <w:t>Rhabarber</w:t>
                        </w:r>
                        <w:proofErr w:type="spellEnd"/>
                        <w:r w:rsidRPr="0023691D">
                          <w:rPr>
                            <w:lang w:val="en-US"/>
                          </w:rPr>
                          <w:t>)</w:t>
                        </w:r>
                      </w:p>
                      <w:p w14:paraId="410FDBC6" w14:textId="77777777" w:rsidR="004C57AF" w:rsidRPr="0023691D" w:rsidRDefault="004C57AF" w:rsidP="00DC1A67">
                        <w:pPr>
                          <w:pStyle w:val="Textkrper"/>
                          <w:rPr>
                            <w:lang w:val="en-US"/>
                          </w:rPr>
                        </w:pPr>
                        <w:r w:rsidRPr="0023691D">
                          <w:rPr>
                            <w:lang w:val="en-US"/>
                          </w:rPr>
                          <w:t>Phosphate (</w:t>
                        </w:r>
                        <w:proofErr w:type="spellStart"/>
                        <w:r w:rsidRPr="0023691D">
                          <w:rPr>
                            <w:lang w:val="en-US"/>
                          </w:rPr>
                          <w:t>Wurst</w:t>
                        </w:r>
                        <w:proofErr w:type="spellEnd"/>
                        <w:r w:rsidRPr="0023691D">
                          <w:rPr>
                            <w:lang w:val="en-US"/>
                          </w:rPr>
                          <w:t>, Cola)</w:t>
                        </w:r>
                      </w:p>
                      <w:p w14:paraId="186F21F5" w14:textId="77777777" w:rsidR="004C57AF" w:rsidRDefault="004C57AF" w:rsidP="00DC1A67">
                        <w:pPr>
                          <w:pStyle w:val="Textkrper"/>
                        </w:pPr>
                        <w:r>
                          <w:t>Volle Eisenspeicher im Körper</w:t>
                        </w:r>
                      </w:p>
                    </w:txbxContent>
                  </v:textbox>
                </v:rect>
                <v:rect id="_x0000_s1198" style="position:absolute;left:11463;top:2434;width:2549;height:611" o:regroupid="12" strokecolor="white">
                  <v:textbox>
                    <w:txbxContent>
                      <w:p w14:paraId="2FC5194F" w14:textId="77777777" w:rsidR="004C57AF" w:rsidRDefault="004C57AF" w:rsidP="00DC1A67">
                        <w:pPr>
                          <w:pStyle w:val="Textkrper"/>
                        </w:pPr>
                        <w:r>
                          <w:t>Siehe Resorptionsrate</w:t>
                        </w:r>
                      </w:p>
                    </w:txbxContent>
                  </v:textbox>
                </v:rect>
                <v:shape id="_x0000_s1199" type="#_x0000_t70" style="position:absolute;left:14022;top:8899;width:469;height:466" o:regroupid="12">
                  <v:textbox style="layout-flow:vertical-ideographic"/>
                </v:shape>
                <v:shape id="_x0000_s1184" type="#_x0000_t67" style="position:absolute;left:6529;top:5897;width:1064;height:2766;rotation:270" o:regroupid="12" strokecolor="#272727" strokeweight="1.5pt">
                  <v:shadow on="t" type="perspective" color="#7f7f7f" opacity=".5" offset="1pt" offset2="-1pt"/>
                  <v:textbox style="mso-next-textbox:#_x0000_s1184">
                    <w:txbxContent>
                      <w:p w14:paraId="46167758" w14:textId="77777777" w:rsidR="004C57AF" w:rsidRDefault="004C57AF" w:rsidP="00DC1A67">
                        <w:pPr>
                          <w:pStyle w:val="Textkrper"/>
                        </w:pPr>
                        <w:r>
                          <w:t>Resorptionsrate: 10 %</w:t>
                        </w:r>
                      </w:p>
                    </w:txbxContent>
                  </v:textbox>
                </v:shape>
              </v:group>
            </v:group>
          </v:group>
        </w:pict>
      </w:r>
      <w:r w:rsidR="005638E9">
        <w:t xml:space="preserve">Lösung </w:t>
      </w:r>
      <w:r w:rsidR="005638E9" w:rsidRPr="005638E9">
        <w:t>M14: Infotexte und Arbeitsblatt zu Eisen</w:t>
      </w:r>
    </w:p>
    <w:p w14:paraId="0D2D91B1" w14:textId="77777777" w:rsidR="00537132" w:rsidRDefault="00537132">
      <w:pPr>
        <w:spacing w:line="276" w:lineRule="auto"/>
        <w:rPr>
          <w:color w:val="000000" w:themeColor="text1"/>
          <w:sz w:val="22"/>
        </w:rPr>
      </w:pPr>
      <w:r>
        <w:br w:type="page"/>
      </w:r>
    </w:p>
    <w:p w14:paraId="283AFB15" w14:textId="77777777" w:rsidR="00537132" w:rsidRDefault="00537132" w:rsidP="00537132">
      <w:pPr>
        <w:pStyle w:val="Titel"/>
        <w:sectPr w:rsidR="00537132" w:rsidSect="009A0783">
          <w:pgSz w:w="16838" w:h="11906" w:orient="landscape" w:code="9"/>
          <w:pgMar w:top="1134" w:right="1134" w:bottom="1418" w:left="1418" w:header="709" w:footer="709" w:gutter="0"/>
          <w:cols w:space="708"/>
          <w:docGrid w:linePitch="360"/>
        </w:sectPr>
      </w:pPr>
    </w:p>
    <w:p w14:paraId="22495A9A" w14:textId="2C264BD8" w:rsidR="00537132" w:rsidRPr="00537132" w:rsidRDefault="001412BD" w:rsidP="00537132">
      <w:pPr>
        <w:pStyle w:val="Titel"/>
      </w:pPr>
      <w:r>
        <w:lastRenderedPageBreak/>
        <w:t>M1</w:t>
      </w:r>
      <w:r w:rsidR="008149AB">
        <w:t>5</w:t>
      </w:r>
      <w:r w:rsidR="00537132" w:rsidRPr="00537132">
        <w:t xml:space="preserve">: </w:t>
      </w:r>
      <w:r w:rsidR="00537132">
        <w:t>Vergleich Hülsenfrüchte und Fleisch</w:t>
      </w:r>
    </w:p>
    <w:p w14:paraId="73257D2A" w14:textId="77777777" w:rsidR="00537132" w:rsidRPr="00537132" w:rsidRDefault="00537132" w:rsidP="00537132">
      <w:pPr>
        <w:pStyle w:val="Aufgabe"/>
      </w:pPr>
      <w:r w:rsidRPr="00537132">
        <w:t>Arbeitsauftrag</w:t>
      </w:r>
    </w:p>
    <w:p w14:paraId="003FAF72" w14:textId="77777777" w:rsidR="00537132" w:rsidRPr="00537132" w:rsidRDefault="00537132" w:rsidP="00537132">
      <w:pPr>
        <w:pStyle w:val="Aufzhlung"/>
      </w:pPr>
      <w:r w:rsidRPr="00537132">
        <w:t>Fülle die Tabelle mit Hilfe der Werte aus der Nährwerttabelle aus.</w:t>
      </w:r>
    </w:p>
    <w:p w14:paraId="263A4D35" w14:textId="77777777" w:rsidR="00537132" w:rsidRPr="00537132" w:rsidRDefault="00537132" w:rsidP="00537132">
      <w:pPr>
        <w:pStyle w:val="Aufzhlung"/>
      </w:pPr>
      <w:r w:rsidRPr="00537132">
        <w:t>Vergleiche die einzelnen Werte miteinander und beurteile Hülsenfrüchte im Vergleich zu Fleisch hinsichtlich der Nährstoffzufuhr.</w:t>
      </w:r>
    </w:p>
    <w:p w14:paraId="25B0A4DA" w14:textId="195110F5" w:rsidR="00537132" w:rsidRPr="00537132" w:rsidRDefault="00537132" w:rsidP="00537132">
      <w:pPr>
        <w:pStyle w:val="Aufzhlung"/>
      </w:pPr>
      <w:r w:rsidRPr="00537132">
        <w:t xml:space="preserve">Berücksichtige bei </w:t>
      </w:r>
      <w:r w:rsidR="00571DB1">
        <w:t>D</w:t>
      </w:r>
      <w:r w:rsidRPr="00537132">
        <w:t>einer Beurteilung die folgenden Punkte:</w:t>
      </w:r>
    </w:p>
    <w:p w14:paraId="04B102B6" w14:textId="77777777" w:rsidR="00537132" w:rsidRPr="00537132" w:rsidRDefault="00537132" w:rsidP="00537132">
      <w:pPr>
        <w:pStyle w:val="Textkrper2"/>
      </w:pPr>
      <w:r>
        <w:tab/>
      </w:r>
      <w:r>
        <w:tab/>
      </w:r>
      <w:r w:rsidRPr="00537132">
        <w:t>Biologische Wertigkeit</w:t>
      </w:r>
    </w:p>
    <w:p w14:paraId="15C1A67C" w14:textId="77777777" w:rsidR="00537132" w:rsidRPr="00537132" w:rsidRDefault="00537132" w:rsidP="00537132">
      <w:pPr>
        <w:pStyle w:val="Textkrper2"/>
      </w:pPr>
      <w:r>
        <w:tab/>
      </w:r>
      <w:r>
        <w:tab/>
      </w:r>
      <w:r w:rsidRPr="00537132">
        <w:t>Zusammensetzung der Fette</w:t>
      </w:r>
    </w:p>
    <w:p w14:paraId="411C9686" w14:textId="77777777" w:rsidR="00537132" w:rsidRPr="00537132" w:rsidRDefault="00537132" w:rsidP="00537132">
      <w:pPr>
        <w:pStyle w:val="Textkrper2"/>
      </w:pPr>
      <w:r>
        <w:tab/>
      </w:r>
      <w:r>
        <w:tab/>
      </w:r>
      <w:r w:rsidRPr="00537132">
        <w:t>Resorption von Eisen</w:t>
      </w:r>
    </w:p>
    <w:p w14:paraId="00C7645B" w14:textId="77777777" w:rsidR="00537132" w:rsidRPr="00537132" w:rsidRDefault="00537132" w:rsidP="00537132"/>
    <w:tbl>
      <w:tblPr>
        <w:tblStyle w:val="Tabellenraster"/>
        <w:tblW w:w="0" w:type="auto"/>
        <w:tblLook w:val="04A0" w:firstRow="1" w:lastRow="0" w:firstColumn="1" w:lastColumn="0" w:noHBand="0" w:noVBand="1"/>
      </w:tblPr>
      <w:tblGrid>
        <w:gridCol w:w="3209"/>
        <w:gridCol w:w="3185"/>
        <w:gridCol w:w="3176"/>
      </w:tblGrid>
      <w:tr w:rsidR="00537132" w14:paraId="38A41FB3" w14:textId="77777777" w:rsidTr="00537132">
        <w:tc>
          <w:tcPr>
            <w:tcW w:w="3259" w:type="dxa"/>
            <w:tcBorders>
              <w:top w:val="single" w:sz="4" w:space="0" w:color="auto"/>
              <w:left w:val="single" w:sz="4" w:space="0" w:color="auto"/>
              <w:bottom w:val="single" w:sz="4" w:space="0" w:color="auto"/>
              <w:right w:val="single" w:sz="4" w:space="0" w:color="auto"/>
            </w:tcBorders>
          </w:tcPr>
          <w:p w14:paraId="7C61AA15" w14:textId="77777777" w:rsidR="00537132" w:rsidRPr="00537132" w:rsidRDefault="00537132" w:rsidP="00537132">
            <w:pPr>
              <w:pStyle w:val="Textkrper"/>
              <w:rPr>
                <w:lang w:eastAsia="zh-CN" w:bidi="hi-IN"/>
              </w:rPr>
            </w:pPr>
          </w:p>
        </w:tc>
        <w:tc>
          <w:tcPr>
            <w:tcW w:w="3259" w:type="dxa"/>
            <w:tcBorders>
              <w:top w:val="single" w:sz="4" w:space="0" w:color="auto"/>
              <w:left w:val="single" w:sz="4" w:space="0" w:color="auto"/>
              <w:bottom w:val="single" w:sz="4" w:space="0" w:color="auto"/>
              <w:right w:val="single" w:sz="4" w:space="0" w:color="auto"/>
            </w:tcBorders>
            <w:vAlign w:val="center"/>
            <w:hideMark/>
          </w:tcPr>
          <w:p w14:paraId="49C6DC38" w14:textId="77777777" w:rsidR="00537132" w:rsidRPr="00537132" w:rsidRDefault="00537132" w:rsidP="00537132">
            <w:pPr>
              <w:pStyle w:val="Textkrper"/>
              <w:rPr>
                <w:rStyle w:val="Fett"/>
              </w:rPr>
            </w:pPr>
            <w:r w:rsidRPr="00537132">
              <w:rPr>
                <w:rStyle w:val="Fett"/>
              </w:rPr>
              <w:t>Hülsenfrucht</w:t>
            </w:r>
          </w:p>
          <w:p w14:paraId="6CFB27A2" w14:textId="77777777" w:rsidR="00537132" w:rsidRPr="00537132" w:rsidRDefault="00537132" w:rsidP="00537132">
            <w:pPr>
              <w:pStyle w:val="Textkrper"/>
              <w:rPr>
                <w:lang w:eastAsia="zh-CN" w:bidi="hi-IN"/>
              </w:rPr>
            </w:pPr>
            <w:r w:rsidRPr="00537132">
              <w:t>z.</w:t>
            </w:r>
            <w:r w:rsidR="008918E0">
              <w:t xml:space="preserve"> </w:t>
            </w:r>
            <w:r w:rsidRPr="00537132">
              <w:t>B. Linse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A2C6324" w14:textId="77777777" w:rsidR="00537132" w:rsidRPr="00537132" w:rsidRDefault="00537132" w:rsidP="00537132">
            <w:pPr>
              <w:pStyle w:val="Textkrper"/>
              <w:rPr>
                <w:rStyle w:val="Fett"/>
              </w:rPr>
            </w:pPr>
            <w:r w:rsidRPr="00537132">
              <w:rPr>
                <w:rStyle w:val="Fett"/>
              </w:rPr>
              <w:t>Fleisch</w:t>
            </w:r>
          </w:p>
          <w:p w14:paraId="13E44E7F" w14:textId="77777777" w:rsidR="00537132" w:rsidRPr="00537132" w:rsidRDefault="00537132" w:rsidP="00537132">
            <w:pPr>
              <w:pStyle w:val="Textkrper"/>
              <w:rPr>
                <w:lang w:eastAsia="zh-CN" w:bidi="hi-IN"/>
              </w:rPr>
            </w:pPr>
            <w:r w:rsidRPr="00537132">
              <w:t>z.</w:t>
            </w:r>
            <w:r w:rsidR="008918E0">
              <w:t xml:space="preserve"> </w:t>
            </w:r>
            <w:r w:rsidRPr="00537132">
              <w:t>B. Rindfleisch, mager</w:t>
            </w:r>
          </w:p>
        </w:tc>
      </w:tr>
      <w:tr w:rsidR="00537132" w14:paraId="799B043E"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0B60ED66" w14:textId="77777777" w:rsidR="00537132" w:rsidRPr="00537132" w:rsidRDefault="00537132" w:rsidP="00537132">
            <w:pPr>
              <w:pStyle w:val="Textkrper"/>
              <w:rPr>
                <w:lang w:eastAsia="zh-CN" w:bidi="hi-IN"/>
              </w:rPr>
            </w:pPr>
            <w:r w:rsidRPr="00537132">
              <w:t>Eiweißgehalt [g/100 g]</w:t>
            </w:r>
          </w:p>
        </w:tc>
        <w:tc>
          <w:tcPr>
            <w:tcW w:w="3259" w:type="dxa"/>
            <w:tcBorders>
              <w:top w:val="single" w:sz="4" w:space="0" w:color="auto"/>
              <w:left w:val="single" w:sz="4" w:space="0" w:color="auto"/>
              <w:bottom w:val="single" w:sz="4" w:space="0" w:color="auto"/>
              <w:right w:val="single" w:sz="4" w:space="0" w:color="auto"/>
            </w:tcBorders>
            <w:vAlign w:val="center"/>
          </w:tcPr>
          <w:p w14:paraId="20800D97"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6B9621C9" w14:textId="77777777" w:rsidR="00537132" w:rsidRPr="00537132" w:rsidRDefault="00537132" w:rsidP="00537132">
            <w:pPr>
              <w:pStyle w:val="Textkrper"/>
              <w:rPr>
                <w:lang w:eastAsia="zh-CN" w:bidi="hi-IN"/>
              </w:rPr>
            </w:pPr>
          </w:p>
        </w:tc>
      </w:tr>
      <w:tr w:rsidR="00537132" w14:paraId="7476CC3F"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4AFEB1D6" w14:textId="77777777" w:rsidR="00537132" w:rsidRPr="00537132" w:rsidRDefault="00537132" w:rsidP="00537132">
            <w:pPr>
              <w:pStyle w:val="Textkrper"/>
              <w:rPr>
                <w:lang w:eastAsia="zh-CN" w:bidi="hi-IN"/>
              </w:rPr>
            </w:pPr>
            <w:r w:rsidRPr="00537132">
              <w:t>Fettgehalt [g/100 g]</w:t>
            </w:r>
          </w:p>
        </w:tc>
        <w:tc>
          <w:tcPr>
            <w:tcW w:w="3259" w:type="dxa"/>
            <w:tcBorders>
              <w:top w:val="single" w:sz="4" w:space="0" w:color="auto"/>
              <w:left w:val="single" w:sz="4" w:space="0" w:color="auto"/>
              <w:bottom w:val="single" w:sz="4" w:space="0" w:color="auto"/>
              <w:right w:val="single" w:sz="4" w:space="0" w:color="auto"/>
            </w:tcBorders>
            <w:vAlign w:val="center"/>
          </w:tcPr>
          <w:p w14:paraId="27F94D90"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22215997" w14:textId="77777777" w:rsidR="00537132" w:rsidRPr="00537132" w:rsidRDefault="00537132" w:rsidP="00537132">
            <w:pPr>
              <w:pStyle w:val="Textkrper"/>
              <w:rPr>
                <w:lang w:eastAsia="zh-CN" w:bidi="hi-IN"/>
              </w:rPr>
            </w:pPr>
          </w:p>
        </w:tc>
      </w:tr>
      <w:tr w:rsidR="00537132" w14:paraId="513DCA0B"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0C86774A" w14:textId="77777777" w:rsidR="00537132" w:rsidRPr="00537132" w:rsidRDefault="00537132" w:rsidP="00537132">
            <w:pPr>
              <w:pStyle w:val="Textkrper"/>
              <w:rPr>
                <w:lang w:eastAsia="zh-CN" w:bidi="hi-IN"/>
              </w:rPr>
            </w:pPr>
            <w:r w:rsidRPr="00537132">
              <w:t>Cholesterin</w:t>
            </w:r>
            <w:r w:rsidR="008918E0">
              <w:t>gehalt</w:t>
            </w:r>
            <w:r w:rsidRPr="00537132">
              <w:t xml:space="preserve"> [mg/100 g]</w:t>
            </w:r>
          </w:p>
        </w:tc>
        <w:tc>
          <w:tcPr>
            <w:tcW w:w="3259" w:type="dxa"/>
            <w:tcBorders>
              <w:top w:val="single" w:sz="4" w:space="0" w:color="auto"/>
              <w:left w:val="single" w:sz="4" w:space="0" w:color="auto"/>
              <w:bottom w:val="single" w:sz="4" w:space="0" w:color="auto"/>
              <w:right w:val="single" w:sz="4" w:space="0" w:color="auto"/>
            </w:tcBorders>
            <w:vAlign w:val="center"/>
          </w:tcPr>
          <w:p w14:paraId="1D9B02AA"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5EC1F0BF" w14:textId="77777777" w:rsidR="00537132" w:rsidRPr="00537132" w:rsidRDefault="00537132" w:rsidP="00537132">
            <w:pPr>
              <w:pStyle w:val="Textkrper"/>
              <w:rPr>
                <w:lang w:eastAsia="zh-CN" w:bidi="hi-IN"/>
              </w:rPr>
            </w:pPr>
          </w:p>
        </w:tc>
      </w:tr>
      <w:tr w:rsidR="00537132" w14:paraId="4E3248AB"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4A7CEF19" w14:textId="77777777" w:rsidR="00537132" w:rsidRPr="00537132" w:rsidRDefault="008918E0" w:rsidP="00537132">
            <w:pPr>
              <w:pStyle w:val="Textkrper"/>
              <w:rPr>
                <w:lang w:eastAsia="zh-CN" w:bidi="hi-IN"/>
              </w:rPr>
            </w:pPr>
            <w:r>
              <w:t>Kohlenhydratgehalt</w:t>
            </w:r>
            <w:r w:rsidR="00537132" w:rsidRPr="00537132">
              <w:t xml:space="preserve"> [g/100 g]</w:t>
            </w:r>
          </w:p>
        </w:tc>
        <w:tc>
          <w:tcPr>
            <w:tcW w:w="3259" w:type="dxa"/>
            <w:tcBorders>
              <w:top w:val="single" w:sz="4" w:space="0" w:color="auto"/>
              <w:left w:val="single" w:sz="4" w:space="0" w:color="auto"/>
              <w:bottom w:val="single" w:sz="4" w:space="0" w:color="auto"/>
              <w:right w:val="single" w:sz="4" w:space="0" w:color="auto"/>
            </w:tcBorders>
            <w:vAlign w:val="center"/>
          </w:tcPr>
          <w:p w14:paraId="35ED6986"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6FF6128B" w14:textId="77777777" w:rsidR="00537132" w:rsidRPr="00537132" w:rsidRDefault="00537132" w:rsidP="00537132">
            <w:pPr>
              <w:pStyle w:val="Textkrper"/>
              <w:rPr>
                <w:lang w:eastAsia="zh-CN" w:bidi="hi-IN"/>
              </w:rPr>
            </w:pPr>
          </w:p>
        </w:tc>
      </w:tr>
      <w:tr w:rsidR="00537132" w14:paraId="1A029DA1"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7A1AB0CB" w14:textId="77777777" w:rsidR="00537132" w:rsidRPr="00537132" w:rsidRDefault="008918E0" w:rsidP="00537132">
            <w:pPr>
              <w:pStyle w:val="Textkrper"/>
              <w:rPr>
                <w:lang w:eastAsia="zh-CN" w:bidi="hi-IN"/>
              </w:rPr>
            </w:pPr>
            <w:r>
              <w:t>Ballaststoffgehalt</w:t>
            </w:r>
            <w:r w:rsidR="00537132" w:rsidRPr="00537132">
              <w:t xml:space="preserve"> [g/100 g]</w:t>
            </w:r>
          </w:p>
        </w:tc>
        <w:tc>
          <w:tcPr>
            <w:tcW w:w="3259" w:type="dxa"/>
            <w:tcBorders>
              <w:top w:val="single" w:sz="4" w:space="0" w:color="auto"/>
              <w:left w:val="single" w:sz="4" w:space="0" w:color="auto"/>
              <w:bottom w:val="single" w:sz="4" w:space="0" w:color="auto"/>
              <w:right w:val="single" w:sz="4" w:space="0" w:color="auto"/>
            </w:tcBorders>
            <w:vAlign w:val="center"/>
          </w:tcPr>
          <w:p w14:paraId="6CFD526E"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4D503B60" w14:textId="77777777" w:rsidR="00537132" w:rsidRPr="00537132" w:rsidRDefault="00537132" w:rsidP="00537132">
            <w:pPr>
              <w:pStyle w:val="Textkrper"/>
              <w:rPr>
                <w:lang w:eastAsia="zh-CN" w:bidi="hi-IN"/>
              </w:rPr>
            </w:pPr>
          </w:p>
        </w:tc>
      </w:tr>
      <w:tr w:rsidR="00537132" w14:paraId="0BDDD6AE"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7165F576" w14:textId="77777777" w:rsidR="00537132" w:rsidRPr="00537132" w:rsidRDefault="00537132" w:rsidP="00537132">
            <w:pPr>
              <w:pStyle w:val="Textkrper"/>
              <w:rPr>
                <w:lang w:eastAsia="zh-CN" w:bidi="hi-IN"/>
              </w:rPr>
            </w:pPr>
            <w:r w:rsidRPr="00537132">
              <w:t>Calcium</w:t>
            </w:r>
            <w:r w:rsidR="008918E0">
              <w:t>gehalt</w:t>
            </w:r>
            <w:r w:rsidRPr="00537132">
              <w:t xml:space="preserve"> [mg/100 g]</w:t>
            </w:r>
          </w:p>
        </w:tc>
        <w:tc>
          <w:tcPr>
            <w:tcW w:w="3259" w:type="dxa"/>
            <w:tcBorders>
              <w:top w:val="single" w:sz="4" w:space="0" w:color="auto"/>
              <w:left w:val="single" w:sz="4" w:space="0" w:color="auto"/>
              <w:bottom w:val="single" w:sz="4" w:space="0" w:color="auto"/>
              <w:right w:val="single" w:sz="4" w:space="0" w:color="auto"/>
            </w:tcBorders>
            <w:vAlign w:val="center"/>
          </w:tcPr>
          <w:p w14:paraId="6F86B71C"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1E2BA822" w14:textId="77777777" w:rsidR="00537132" w:rsidRPr="00537132" w:rsidRDefault="00537132" w:rsidP="00537132">
            <w:pPr>
              <w:pStyle w:val="Textkrper"/>
              <w:rPr>
                <w:lang w:eastAsia="zh-CN" w:bidi="hi-IN"/>
              </w:rPr>
            </w:pPr>
          </w:p>
        </w:tc>
      </w:tr>
      <w:tr w:rsidR="00537132" w14:paraId="510882F2"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588178C6" w14:textId="77777777" w:rsidR="00537132" w:rsidRPr="00537132" w:rsidRDefault="00537132" w:rsidP="00537132">
            <w:pPr>
              <w:pStyle w:val="Textkrper"/>
              <w:rPr>
                <w:lang w:eastAsia="zh-CN" w:bidi="hi-IN"/>
              </w:rPr>
            </w:pPr>
            <w:r w:rsidRPr="00537132">
              <w:t>Eisen</w:t>
            </w:r>
            <w:r w:rsidR="008918E0">
              <w:t>gehalt</w:t>
            </w:r>
            <w:r w:rsidRPr="00537132">
              <w:t xml:space="preserve"> [mg/100 g]</w:t>
            </w:r>
          </w:p>
        </w:tc>
        <w:tc>
          <w:tcPr>
            <w:tcW w:w="3259" w:type="dxa"/>
            <w:tcBorders>
              <w:top w:val="single" w:sz="4" w:space="0" w:color="auto"/>
              <w:left w:val="single" w:sz="4" w:space="0" w:color="auto"/>
              <w:bottom w:val="single" w:sz="4" w:space="0" w:color="auto"/>
              <w:right w:val="single" w:sz="4" w:space="0" w:color="auto"/>
            </w:tcBorders>
            <w:vAlign w:val="center"/>
          </w:tcPr>
          <w:p w14:paraId="7A031A2B"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640FE672" w14:textId="77777777" w:rsidR="00537132" w:rsidRPr="00537132" w:rsidRDefault="00537132" w:rsidP="00537132">
            <w:pPr>
              <w:pStyle w:val="Textkrper"/>
              <w:rPr>
                <w:lang w:eastAsia="zh-CN" w:bidi="hi-IN"/>
              </w:rPr>
            </w:pPr>
          </w:p>
        </w:tc>
      </w:tr>
      <w:tr w:rsidR="00537132" w14:paraId="0B07A7D0" w14:textId="77777777" w:rsidTr="00537132">
        <w:trPr>
          <w:trHeight w:val="454"/>
        </w:trPr>
        <w:tc>
          <w:tcPr>
            <w:tcW w:w="3259" w:type="dxa"/>
            <w:tcBorders>
              <w:top w:val="single" w:sz="4" w:space="0" w:color="auto"/>
              <w:left w:val="single" w:sz="4" w:space="0" w:color="auto"/>
              <w:bottom w:val="single" w:sz="4" w:space="0" w:color="auto"/>
              <w:right w:val="single" w:sz="4" w:space="0" w:color="auto"/>
            </w:tcBorders>
            <w:vAlign w:val="center"/>
            <w:hideMark/>
          </w:tcPr>
          <w:p w14:paraId="4E946E75" w14:textId="7D4F7AD1" w:rsidR="00537132" w:rsidRPr="00537132" w:rsidRDefault="00537132" w:rsidP="00571DB1">
            <w:pPr>
              <w:pStyle w:val="Textkrper"/>
              <w:rPr>
                <w:lang w:eastAsia="zh-CN" w:bidi="hi-IN"/>
              </w:rPr>
            </w:pPr>
            <w:r w:rsidRPr="00537132">
              <w:t>Vitamin</w:t>
            </w:r>
            <w:r w:rsidR="00571DB1">
              <w:t>-</w:t>
            </w:r>
            <w:r w:rsidRPr="00537132">
              <w:t>C</w:t>
            </w:r>
            <w:r w:rsidR="008918E0">
              <w:t>-Gehalt</w:t>
            </w:r>
            <w:r w:rsidRPr="00537132">
              <w:t xml:space="preserve"> [mg/100 g]</w:t>
            </w:r>
          </w:p>
        </w:tc>
        <w:tc>
          <w:tcPr>
            <w:tcW w:w="3259" w:type="dxa"/>
            <w:tcBorders>
              <w:top w:val="single" w:sz="4" w:space="0" w:color="auto"/>
              <w:left w:val="single" w:sz="4" w:space="0" w:color="auto"/>
              <w:bottom w:val="single" w:sz="4" w:space="0" w:color="auto"/>
              <w:right w:val="single" w:sz="4" w:space="0" w:color="auto"/>
            </w:tcBorders>
            <w:vAlign w:val="center"/>
          </w:tcPr>
          <w:p w14:paraId="2F5E519A" w14:textId="77777777" w:rsidR="00537132" w:rsidRPr="00537132" w:rsidRDefault="00537132" w:rsidP="00537132">
            <w:pPr>
              <w:pStyle w:val="Textkrper"/>
              <w:rPr>
                <w:lang w:eastAsia="zh-CN" w:bidi="hi-IN"/>
              </w:rPr>
            </w:pPr>
          </w:p>
        </w:tc>
        <w:tc>
          <w:tcPr>
            <w:tcW w:w="3260" w:type="dxa"/>
            <w:tcBorders>
              <w:top w:val="single" w:sz="4" w:space="0" w:color="auto"/>
              <w:left w:val="single" w:sz="4" w:space="0" w:color="auto"/>
              <w:bottom w:val="single" w:sz="4" w:space="0" w:color="auto"/>
              <w:right w:val="single" w:sz="4" w:space="0" w:color="auto"/>
            </w:tcBorders>
            <w:vAlign w:val="center"/>
          </w:tcPr>
          <w:p w14:paraId="506D4547" w14:textId="77777777" w:rsidR="00537132" w:rsidRPr="00537132" w:rsidRDefault="00537132" w:rsidP="00537132">
            <w:pPr>
              <w:pStyle w:val="Textkrper"/>
              <w:rPr>
                <w:lang w:eastAsia="zh-CN" w:bidi="hi-IN"/>
              </w:rPr>
            </w:pPr>
          </w:p>
        </w:tc>
      </w:tr>
    </w:tbl>
    <w:p w14:paraId="3FBD8312" w14:textId="77777777" w:rsidR="00537132" w:rsidRDefault="00537132" w:rsidP="009A0783">
      <w:pPr>
        <w:pStyle w:val="Textkrper2"/>
      </w:pPr>
    </w:p>
    <w:p w14:paraId="645A1F54" w14:textId="77777777" w:rsidR="00537132" w:rsidRDefault="00537132">
      <w:pPr>
        <w:spacing w:line="276" w:lineRule="auto"/>
        <w:rPr>
          <w:color w:val="000000" w:themeColor="text1"/>
          <w:sz w:val="22"/>
        </w:rPr>
      </w:pPr>
      <w:r>
        <w:br w:type="page"/>
      </w:r>
    </w:p>
    <w:p w14:paraId="7070D8E4" w14:textId="12C20058" w:rsidR="00537132" w:rsidRPr="00537132" w:rsidRDefault="00537132" w:rsidP="00537132">
      <w:pPr>
        <w:pStyle w:val="Titel"/>
      </w:pPr>
      <w:r>
        <w:lastRenderedPageBreak/>
        <w:t xml:space="preserve">Lösung </w:t>
      </w:r>
      <w:r w:rsidR="001412BD">
        <w:t>M1</w:t>
      </w:r>
      <w:r w:rsidR="008149AB">
        <w:t>5</w:t>
      </w:r>
      <w:r w:rsidRPr="00537132">
        <w:t>: Vergleich Hülsenfrüchte und Fleisch</w:t>
      </w:r>
    </w:p>
    <w:tbl>
      <w:tblPr>
        <w:tblStyle w:val="Tabellenraster"/>
        <w:tblW w:w="0" w:type="auto"/>
        <w:tblLook w:val="04A0" w:firstRow="1" w:lastRow="0" w:firstColumn="1" w:lastColumn="0" w:noHBand="0" w:noVBand="1"/>
      </w:tblPr>
      <w:tblGrid>
        <w:gridCol w:w="3194"/>
        <w:gridCol w:w="3192"/>
        <w:gridCol w:w="3184"/>
      </w:tblGrid>
      <w:tr w:rsidR="00537132" w14:paraId="511260E2" w14:textId="77777777" w:rsidTr="00AA67FA">
        <w:tc>
          <w:tcPr>
            <w:tcW w:w="3194" w:type="dxa"/>
            <w:tcBorders>
              <w:top w:val="single" w:sz="4" w:space="0" w:color="auto"/>
              <w:left w:val="single" w:sz="4" w:space="0" w:color="auto"/>
              <w:bottom w:val="single" w:sz="4" w:space="0" w:color="auto"/>
              <w:right w:val="single" w:sz="4" w:space="0" w:color="auto"/>
            </w:tcBorders>
          </w:tcPr>
          <w:p w14:paraId="343D9AF0" w14:textId="77777777" w:rsidR="00537132" w:rsidRPr="00537132" w:rsidRDefault="00537132" w:rsidP="00537132">
            <w:pPr>
              <w:pStyle w:val="Textkrper"/>
              <w:rPr>
                <w:lang w:eastAsia="zh-CN" w:bidi="hi-IN"/>
              </w:rPr>
            </w:pPr>
          </w:p>
        </w:tc>
        <w:tc>
          <w:tcPr>
            <w:tcW w:w="3192" w:type="dxa"/>
            <w:tcBorders>
              <w:top w:val="single" w:sz="4" w:space="0" w:color="auto"/>
              <w:left w:val="single" w:sz="4" w:space="0" w:color="auto"/>
              <w:bottom w:val="single" w:sz="4" w:space="0" w:color="auto"/>
              <w:right w:val="single" w:sz="4" w:space="0" w:color="auto"/>
            </w:tcBorders>
            <w:vAlign w:val="center"/>
            <w:hideMark/>
          </w:tcPr>
          <w:p w14:paraId="3A6DC99F" w14:textId="77777777" w:rsidR="00537132" w:rsidRPr="00537132" w:rsidRDefault="00537132" w:rsidP="00537132">
            <w:pPr>
              <w:pStyle w:val="Textkrper"/>
              <w:rPr>
                <w:rStyle w:val="Fett"/>
              </w:rPr>
            </w:pPr>
            <w:r w:rsidRPr="00537132">
              <w:rPr>
                <w:rStyle w:val="Fett"/>
              </w:rPr>
              <w:t>Hülsenfrucht</w:t>
            </w:r>
          </w:p>
          <w:p w14:paraId="20DCA9D6" w14:textId="77777777" w:rsidR="00537132" w:rsidRPr="00537132" w:rsidRDefault="00537132" w:rsidP="00537132">
            <w:pPr>
              <w:pStyle w:val="Textkrper"/>
              <w:rPr>
                <w:lang w:eastAsia="zh-CN" w:bidi="hi-IN"/>
              </w:rPr>
            </w:pPr>
            <w:r w:rsidRPr="00537132">
              <w:t>z.</w:t>
            </w:r>
            <w:r w:rsidR="008918E0">
              <w:t xml:space="preserve"> </w:t>
            </w:r>
            <w:r w:rsidRPr="00537132">
              <w:t>B. Linse</w:t>
            </w:r>
          </w:p>
        </w:tc>
        <w:tc>
          <w:tcPr>
            <w:tcW w:w="3184" w:type="dxa"/>
            <w:tcBorders>
              <w:top w:val="single" w:sz="4" w:space="0" w:color="auto"/>
              <w:left w:val="single" w:sz="4" w:space="0" w:color="auto"/>
              <w:bottom w:val="single" w:sz="4" w:space="0" w:color="auto"/>
              <w:right w:val="single" w:sz="4" w:space="0" w:color="auto"/>
            </w:tcBorders>
            <w:vAlign w:val="center"/>
            <w:hideMark/>
          </w:tcPr>
          <w:p w14:paraId="4C6C3EBF" w14:textId="77777777" w:rsidR="00537132" w:rsidRPr="00537132" w:rsidRDefault="00537132" w:rsidP="00537132">
            <w:pPr>
              <w:pStyle w:val="Textkrper"/>
              <w:rPr>
                <w:rStyle w:val="Fett"/>
              </w:rPr>
            </w:pPr>
            <w:r w:rsidRPr="00537132">
              <w:rPr>
                <w:rStyle w:val="Fett"/>
              </w:rPr>
              <w:t>Fleisch</w:t>
            </w:r>
          </w:p>
          <w:p w14:paraId="6FB01494" w14:textId="77777777" w:rsidR="00537132" w:rsidRPr="00537132" w:rsidRDefault="00537132" w:rsidP="00537132">
            <w:pPr>
              <w:pStyle w:val="Textkrper"/>
              <w:rPr>
                <w:lang w:eastAsia="zh-CN" w:bidi="hi-IN"/>
              </w:rPr>
            </w:pPr>
            <w:r w:rsidRPr="00537132">
              <w:t>z.</w:t>
            </w:r>
            <w:r w:rsidR="008918E0">
              <w:t xml:space="preserve"> </w:t>
            </w:r>
            <w:r w:rsidRPr="00537132">
              <w:t>B. Rindfleisch, mager</w:t>
            </w:r>
          </w:p>
        </w:tc>
      </w:tr>
      <w:tr w:rsidR="00537132" w14:paraId="534AA23D"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491BA654" w14:textId="77777777" w:rsidR="00537132" w:rsidRPr="00537132" w:rsidRDefault="00537132" w:rsidP="00537132">
            <w:pPr>
              <w:pStyle w:val="Textkrper"/>
              <w:rPr>
                <w:lang w:eastAsia="zh-CN" w:bidi="hi-IN"/>
              </w:rPr>
            </w:pPr>
            <w:r w:rsidRPr="00537132">
              <w:t>Eiweißgehalt [g/100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44C8B164" w14:textId="77777777" w:rsidR="00537132" w:rsidRPr="00537132" w:rsidRDefault="00537132" w:rsidP="00537132">
            <w:pPr>
              <w:pStyle w:val="Textkrper"/>
              <w:rPr>
                <w:lang w:eastAsia="zh-CN" w:bidi="hi-IN"/>
              </w:rPr>
            </w:pPr>
            <w:r w:rsidRPr="00537132">
              <w:t>24</w:t>
            </w:r>
          </w:p>
        </w:tc>
        <w:tc>
          <w:tcPr>
            <w:tcW w:w="3184" w:type="dxa"/>
            <w:tcBorders>
              <w:top w:val="single" w:sz="4" w:space="0" w:color="auto"/>
              <w:left w:val="single" w:sz="4" w:space="0" w:color="auto"/>
              <w:bottom w:val="single" w:sz="4" w:space="0" w:color="auto"/>
              <w:right w:val="single" w:sz="4" w:space="0" w:color="auto"/>
            </w:tcBorders>
            <w:vAlign w:val="center"/>
            <w:hideMark/>
          </w:tcPr>
          <w:p w14:paraId="624A311A" w14:textId="77777777" w:rsidR="00537132" w:rsidRPr="00537132" w:rsidRDefault="00537132" w:rsidP="00537132">
            <w:pPr>
              <w:pStyle w:val="Textkrper"/>
              <w:rPr>
                <w:lang w:eastAsia="zh-CN" w:bidi="hi-IN"/>
              </w:rPr>
            </w:pPr>
            <w:r w:rsidRPr="00537132">
              <w:t>22</w:t>
            </w:r>
          </w:p>
        </w:tc>
      </w:tr>
      <w:tr w:rsidR="00537132" w14:paraId="3A5E7427"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713ED84C" w14:textId="77777777" w:rsidR="00537132" w:rsidRPr="00537132" w:rsidRDefault="00537132" w:rsidP="00537132">
            <w:pPr>
              <w:pStyle w:val="Textkrper"/>
              <w:rPr>
                <w:lang w:eastAsia="zh-CN" w:bidi="hi-IN"/>
              </w:rPr>
            </w:pPr>
            <w:r w:rsidRPr="00537132">
              <w:t>Fettgehalt [g/100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2FCC928" w14:textId="77777777" w:rsidR="00537132" w:rsidRPr="00537132" w:rsidRDefault="00537132" w:rsidP="00537132">
            <w:pPr>
              <w:pStyle w:val="Textkrper"/>
              <w:rPr>
                <w:lang w:eastAsia="zh-CN" w:bidi="hi-IN"/>
              </w:rPr>
            </w:pPr>
            <w:r w:rsidRPr="00537132">
              <w:t>2</w:t>
            </w:r>
          </w:p>
        </w:tc>
        <w:tc>
          <w:tcPr>
            <w:tcW w:w="3184" w:type="dxa"/>
            <w:tcBorders>
              <w:top w:val="single" w:sz="4" w:space="0" w:color="auto"/>
              <w:left w:val="single" w:sz="4" w:space="0" w:color="auto"/>
              <w:bottom w:val="single" w:sz="4" w:space="0" w:color="auto"/>
              <w:right w:val="single" w:sz="4" w:space="0" w:color="auto"/>
            </w:tcBorders>
            <w:vAlign w:val="center"/>
            <w:hideMark/>
          </w:tcPr>
          <w:p w14:paraId="06BDCC97" w14:textId="77777777" w:rsidR="00537132" w:rsidRPr="00537132" w:rsidRDefault="00537132" w:rsidP="00537132">
            <w:pPr>
              <w:pStyle w:val="Textkrper"/>
              <w:rPr>
                <w:lang w:eastAsia="zh-CN" w:bidi="hi-IN"/>
              </w:rPr>
            </w:pPr>
            <w:r w:rsidRPr="00537132">
              <w:t>2</w:t>
            </w:r>
          </w:p>
        </w:tc>
      </w:tr>
      <w:tr w:rsidR="00537132" w14:paraId="45CB1EE9"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549AD7F4" w14:textId="77777777" w:rsidR="00537132" w:rsidRPr="00537132" w:rsidRDefault="00537132" w:rsidP="00537132">
            <w:pPr>
              <w:pStyle w:val="Textkrper"/>
              <w:rPr>
                <w:lang w:eastAsia="zh-CN" w:bidi="hi-IN"/>
              </w:rPr>
            </w:pPr>
            <w:r w:rsidRPr="00537132">
              <w:t>Cholesterin</w:t>
            </w:r>
            <w:r w:rsidR="008918E0">
              <w:t>gehalt</w:t>
            </w:r>
            <w:r w:rsidRPr="00537132">
              <w:t xml:space="preserve"> [mg/100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535B9909" w14:textId="77777777" w:rsidR="00537132" w:rsidRPr="00537132" w:rsidRDefault="00537132" w:rsidP="00537132">
            <w:pPr>
              <w:pStyle w:val="Textkrper"/>
              <w:rPr>
                <w:lang w:eastAsia="zh-CN" w:bidi="hi-IN"/>
              </w:rPr>
            </w:pPr>
            <w:r w:rsidRPr="00537132">
              <w:t>0</w:t>
            </w:r>
          </w:p>
        </w:tc>
        <w:tc>
          <w:tcPr>
            <w:tcW w:w="3184" w:type="dxa"/>
            <w:tcBorders>
              <w:top w:val="single" w:sz="4" w:space="0" w:color="auto"/>
              <w:left w:val="single" w:sz="4" w:space="0" w:color="auto"/>
              <w:bottom w:val="single" w:sz="4" w:space="0" w:color="auto"/>
              <w:right w:val="single" w:sz="4" w:space="0" w:color="auto"/>
            </w:tcBorders>
            <w:vAlign w:val="center"/>
            <w:hideMark/>
          </w:tcPr>
          <w:p w14:paraId="7C0ACF99" w14:textId="77777777" w:rsidR="00537132" w:rsidRPr="00537132" w:rsidRDefault="00537132" w:rsidP="00537132">
            <w:pPr>
              <w:pStyle w:val="Textkrper"/>
              <w:rPr>
                <w:lang w:eastAsia="zh-CN" w:bidi="hi-IN"/>
              </w:rPr>
            </w:pPr>
            <w:r w:rsidRPr="00537132">
              <w:t>50</w:t>
            </w:r>
          </w:p>
        </w:tc>
      </w:tr>
      <w:tr w:rsidR="00537132" w14:paraId="0BDE89FB"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1C6DB414" w14:textId="77777777" w:rsidR="00537132" w:rsidRPr="00537132" w:rsidRDefault="008918E0" w:rsidP="00537132">
            <w:pPr>
              <w:pStyle w:val="Textkrper"/>
              <w:rPr>
                <w:lang w:eastAsia="zh-CN" w:bidi="hi-IN"/>
              </w:rPr>
            </w:pPr>
            <w:r>
              <w:t>Kohlenhydratgehalt</w:t>
            </w:r>
            <w:r w:rsidR="00537132" w:rsidRPr="00537132">
              <w:t xml:space="preserve"> [g/100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37A2182A" w14:textId="77777777" w:rsidR="00537132" w:rsidRPr="00537132" w:rsidRDefault="00537132" w:rsidP="00537132">
            <w:pPr>
              <w:pStyle w:val="Textkrper"/>
              <w:rPr>
                <w:lang w:eastAsia="zh-CN" w:bidi="hi-IN"/>
              </w:rPr>
            </w:pPr>
            <w:r w:rsidRPr="00537132">
              <w:t>41</w:t>
            </w:r>
          </w:p>
        </w:tc>
        <w:tc>
          <w:tcPr>
            <w:tcW w:w="3184" w:type="dxa"/>
            <w:tcBorders>
              <w:top w:val="single" w:sz="4" w:space="0" w:color="auto"/>
              <w:left w:val="single" w:sz="4" w:space="0" w:color="auto"/>
              <w:bottom w:val="single" w:sz="4" w:space="0" w:color="auto"/>
              <w:right w:val="single" w:sz="4" w:space="0" w:color="auto"/>
            </w:tcBorders>
            <w:vAlign w:val="center"/>
            <w:hideMark/>
          </w:tcPr>
          <w:p w14:paraId="6085E63D" w14:textId="77777777" w:rsidR="00537132" w:rsidRPr="00537132" w:rsidRDefault="00537132" w:rsidP="00537132">
            <w:pPr>
              <w:pStyle w:val="Textkrper"/>
              <w:rPr>
                <w:lang w:eastAsia="zh-CN" w:bidi="hi-IN"/>
              </w:rPr>
            </w:pPr>
            <w:r w:rsidRPr="00537132">
              <w:t>0</w:t>
            </w:r>
          </w:p>
        </w:tc>
      </w:tr>
      <w:tr w:rsidR="00537132" w14:paraId="2867A37A"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73601129" w14:textId="77777777" w:rsidR="00537132" w:rsidRPr="00537132" w:rsidRDefault="008918E0" w:rsidP="00537132">
            <w:pPr>
              <w:pStyle w:val="Textkrper"/>
              <w:rPr>
                <w:lang w:eastAsia="zh-CN" w:bidi="hi-IN"/>
              </w:rPr>
            </w:pPr>
            <w:r>
              <w:t>Ballaststoffgehalt</w:t>
            </w:r>
            <w:r w:rsidR="00537132" w:rsidRPr="00537132">
              <w:t xml:space="preserve"> [g/100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477F4DD3" w14:textId="77777777" w:rsidR="00537132" w:rsidRPr="00537132" w:rsidRDefault="00537132" w:rsidP="00537132">
            <w:pPr>
              <w:pStyle w:val="Textkrper"/>
              <w:rPr>
                <w:lang w:eastAsia="zh-CN" w:bidi="hi-IN"/>
              </w:rPr>
            </w:pPr>
            <w:r w:rsidRPr="00537132">
              <w:t>17</w:t>
            </w:r>
          </w:p>
        </w:tc>
        <w:tc>
          <w:tcPr>
            <w:tcW w:w="3184" w:type="dxa"/>
            <w:tcBorders>
              <w:top w:val="single" w:sz="4" w:space="0" w:color="auto"/>
              <w:left w:val="single" w:sz="4" w:space="0" w:color="auto"/>
              <w:bottom w:val="single" w:sz="4" w:space="0" w:color="auto"/>
              <w:right w:val="single" w:sz="4" w:space="0" w:color="auto"/>
            </w:tcBorders>
            <w:vAlign w:val="center"/>
            <w:hideMark/>
          </w:tcPr>
          <w:p w14:paraId="79D98246" w14:textId="77777777" w:rsidR="00537132" w:rsidRPr="00537132" w:rsidRDefault="00537132" w:rsidP="00537132">
            <w:pPr>
              <w:pStyle w:val="Textkrper"/>
              <w:rPr>
                <w:lang w:eastAsia="zh-CN" w:bidi="hi-IN"/>
              </w:rPr>
            </w:pPr>
            <w:r w:rsidRPr="00537132">
              <w:t>0</w:t>
            </w:r>
          </w:p>
        </w:tc>
      </w:tr>
      <w:tr w:rsidR="00537132" w14:paraId="5CB9BA2D"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2AF75677" w14:textId="77777777" w:rsidR="00537132" w:rsidRPr="00537132" w:rsidRDefault="00537132" w:rsidP="00537132">
            <w:pPr>
              <w:pStyle w:val="Textkrper"/>
              <w:rPr>
                <w:lang w:eastAsia="zh-CN" w:bidi="hi-IN"/>
              </w:rPr>
            </w:pPr>
            <w:r w:rsidRPr="00537132">
              <w:t>Calcium</w:t>
            </w:r>
            <w:r w:rsidR="008918E0">
              <w:t>gehalt</w:t>
            </w:r>
            <w:r w:rsidRPr="00537132">
              <w:t xml:space="preserve"> [mg/100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DBCD038" w14:textId="77777777" w:rsidR="00537132" w:rsidRPr="00537132" w:rsidRDefault="00537132" w:rsidP="00537132">
            <w:pPr>
              <w:pStyle w:val="Textkrper"/>
              <w:rPr>
                <w:lang w:eastAsia="zh-CN" w:bidi="hi-IN"/>
              </w:rPr>
            </w:pPr>
            <w:r w:rsidRPr="00537132">
              <w:t>70</w:t>
            </w:r>
          </w:p>
        </w:tc>
        <w:tc>
          <w:tcPr>
            <w:tcW w:w="3184" w:type="dxa"/>
            <w:tcBorders>
              <w:top w:val="single" w:sz="4" w:space="0" w:color="auto"/>
              <w:left w:val="single" w:sz="4" w:space="0" w:color="auto"/>
              <w:bottom w:val="single" w:sz="4" w:space="0" w:color="auto"/>
              <w:right w:val="single" w:sz="4" w:space="0" w:color="auto"/>
            </w:tcBorders>
            <w:vAlign w:val="center"/>
            <w:hideMark/>
          </w:tcPr>
          <w:p w14:paraId="7F8CEEFF" w14:textId="77777777" w:rsidR="00537132" w:rsidRPr="00537132" w:rsidRDefault="00537132" w:rsidP="00537132">
            <w:pPr>
              <w:pStyle w:val="Textkrper"/>
              <w:rPr>
                <w:lang w:eastAsia="zh-CN" w:bidi="hi-IN"/>
              </w:rPr>
            </w:pPr>
            <w:r w:rsidRPr="00537132">
              <w:t>5</w:t>
            </w:r>
          </w:p>
        </w:tc>
      </w:tr>
      <w:tr w:rsidR="00537132" w14:paraId="55F6FB1C"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5C282ED5" w14:textId="77777777" w:rsidR="00537132" w:rsidRPr="00537132" w:rsidRDefault="00537132" w:rsidP="00537132">
            <w:pPr>
              <w:pStyle w:val="Textkrper"/>
              <w:rPr>
                <w:lang w:eastAsia="zh-CN" w:bidi="hi-IN"/>
              </w:rPr>
            </w:pPr>
            <w:r w:rsidRPr="00537132">
              <w:t>Eisen</w:t>
            </w:r>
            <w:r w:rsidR="008918E0">
              <w:t>gehalt</w:t>
            </w:r>
            <w:r w:rsidRPr="00537132">
              <w:t xml:space="preserve"> [mg/100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0C997D18" w14:textId="77777777" w:rsidR="00537132" w:rsidRPr="00537132" w:rsidRDefault="00537132" w:rsidP="00537132">
            <w:pPr>
              <w:pStyle w:val="Textkrper"/>
              <w:rPr>
                <w:lang w:eastAsia="zh-CN" w:bidi="hi-IN"/>
              </w:rPr>
            </w:pPr>
            <w:r w:rsidRPr="00537132">
              <w:t>8,0</w:t>
            </w:r>
          </w:p>
        </w:tc>
        <w:tc>
          <w:tcPr>
            <w:tcW w:w="3184" w:type="dxa"/>
            <w:tcBorders>
              <w:top w:val="single" w:sz="4" w:space="0" w:color="auto"/>
              <w:left w:val="single" w:sz="4" w:space="0" w:color="auto"/>
              <w:bottom w:val="single" w:sz="4" w:space="0" w:color="auto"/>
              <w:right w:val="single" w:sz="4" w:space="0" w:color="auto"/>
            </w:tcBorders>
            <w:vAlign w:val="center"/>
            <w:hideMark/>
          </w:tcPr>
          <w:p w14:paraId="7760C1C8" w14:textId="77777777" w:rsidR="00537132" w:rsidRPr="00537132" w:rsidRDefault="00537132" w:rsidP="00537132">
            <w:pPr>
              <w:pStyle w:val="Textkrper"/>
              <w:rPr>
                <w:lang w:eastAsia="zh-CN" w:bidi="hi-IN"/>
              </w:rPr>
            </w:pPr>
            <w:r w:rsidRPr="00537132">
              <w:t>2,1</w:t>
            </w:r>
          </w:p>
        </w:tc>
      </w:tr>
      <w:tr w:rsidR="00537132" w14:paraId="4AAAB4B9" w14:textId="77777777" w:rsidTr="00AA67FA">
        <w:trPr>
          <w:trHeight w:val="454"/>
        </w:trPr>
        <w:tc>
          <w:tcPr>
            <w:tcW w:w="3194" w:type="dxa"/>
            <w:tcBorders>
              <w:top w:val="single" w:sz="4" w:space="0" w:color="auto"/>
              <w:left w:val="single" w:sz="4" w:space="0" w:color="auto"/>
              <w:bottom w:val="single" w:sz="4" w:space="0" w:color="auto"/>
              <w:right w:val="single" w:sz="4" w:space="0" w:color="auto"/>
            </w:tcBorders>
            <w:vAlign w:val="center"/>
            <w:hideMark/>
          </w:tcPr>
          <w:p w14:paraId="7F0C38E9" w14:textId="21947CFC" w:rsidR="00537132" w:rsidRPr="00537132" w:rsidRDefault="00537132" w:rsidP="00571DB1">
            <w:pPr>
              <w:pStyle w:val="Textkrper"/>
              <w:rPr>
                <w:lang w:eastAsia="zh-CN" w:bidi="hi-IN"/>
              </w:rPr>
            </w:pPr>
            <w:r w:rsidRPr="00537132">
              <w:t>Vitamin</w:t>
            </w:r>
            <w:r w:rsidR="00571DB1">
              <w:t>-</w:t>
            </w:r>
            <w:r w:rsidRPr="00537132">
              <w:t>C</w:t>
            </w:r>
            <w:r w:rsidR="008918E0">
              <w:t>-Gehalt</w:t>
            </w:r>
            <w:r w:rsidRPr="00537132">
              <w:t xml:space="preserve"> [mg/100 g]</w:t>
            </w:r>
          </w:p>
        </w:tc>
        <w:tc>
          <w:tcPr>
            <w:tcW w:w="3192" w:type="dxa"/>
            <w:tcBorders>
              <w:top w:val="single" w:sz="4" w:space="0" w:color="auto"/>
              <w:left w:val="single" w:sz="4" w:space="0" w:color="auto"/>
              <w:bottom w:val="single" w:sz="4" w:space="0" w:color="auto"/>
              <w:right w:val="single" w:sz="4" w:space="0" w:color="auto"/>
            </w:tcBorders>
            <w:vAlign w:val="center"/>
            <w:hideMark/>
          </w:tcPr>
          <w:p w14:paraId="12F03763" w14:textId="77777777" w:rsidR="00537132" w:rsidRPr="00537132" w:rsidRDefault="00537132" w:rsidP="00537132">
            <w:pPr>
              <w:pStyle w:val="Textkrper"/>
              <w:rPr>
                <w:lang w:eastAsia="zh-CN" w:bidi="hi-IN"/>
              </w:rPr>
            </w:pPr>
            <w:r w:rsidRPr="00537132">
              <w:t>5</w:t>
            </w:r>
          </w:p>
        </w:tc>
        <w:tc>
          <w:tcPr>
            <w:tcW w:w="3184" w:type="dxa"/>
            <w:tcBorders>
              <w:top w:val="single" w:sz="4" w:space="0" w:color="auto"/>
              <w:left w:val="single" w:sz="4" w:space="0" w:color="auto"/>
              <w:bottom w:val="single" w:sz="4" w:space="0" w:color="auto"/>
              <w:right w:val="single" w:sz="4" w:space="0" w:color="auto"/>
            </w:tcBorders>
            <w:vAlign w:val="center"/>
            <w:hideMark/>
          </w:tcPr>
          <w:p w14:paraId="24898471" w14:textId="77777777" w:rsidR="00537132" w:rsidRPr="00537132" w:rsidRDefault="00537132" w:rsidP="00537132">
            <w:pPr>
              <w:pStyle w:val="Textkrper"/>
              <w:rPr>
                <w:lang w:eastAsia="zh-CN" w:bidi="hi-IN"/>
              </w:rPr>
            </w:pPr>
            <w:r w:rsidRPr="00537132">
              <w:t>0</w:t>
            </w:r>
          </w:p>
        </w:tc>
      </w:tr>
    </w:tbl>
    <w:p w14:paraId="11E3F69A" w14:textId="7BCF479B" w:rsidR="00537132" w:rsidRPr="00537132" w:rsidRDefault="00537132" w:rsidP="009E606E">
      <w:pPr>
        <w:pStyle w:val="Textkrper"/>
        <w:rPr>
          <w:lang w:eastAsia="zh-CN" w:bidi="hi-IN"/>
        </w:rPr>
      </w:pPr>
      <w:r w:rsidRPr="00537132">
        <w:t xml:space="preserve">Quelle: </w:t>
      </w:r>
      <w:proofErr w:type="spellStart"/>
      <w:r w:rsidRPr="00537132">
        <w:t>Heseker</w:t>
      </w:r>
      <w:proofErr w:type="spellEnd"/>
      <w:r w:rsidRPr="00537132">
        <w:t>, Helmut</w:t>
      </w:r>
      <w:r w:rsidR="00571DB1">
        <w:t>;</w:t>
      </w:r>
      <w:r w:rsidRPr="00537132">
        <w:t xml:space="preserve"> </w:t>
      </w:r>
      <w:proofErr w:type="spellStart"/>
      <w:r w:rsidRPr="00537132">
        <w:t>Hesek</w:t>
      </w:r>
      <w:r w:rsidR="008918E0">
        <w:t>er</w:t>
      </w:r>
      <w:proofErr w:type="spellEnd"/>
      <w:r w:rsidR="008918E0">
        <w:t xml:space="preserve">, Beate: Die Nährwerttabelle, (Neuer Umschau Buchverlag) </w:t>
      </w:r>
      <w:r w:rsidRPr="00537132">
        <w:t>Neustadt an der Weinstraße 2010</w:t>
      </w:r>
      <w:r w:rsidR="008918E0">
        <w:t>.</w:t>
      </w:r>
    </w:p>
    <w:p w14:paraId="717819CE" w14:textId="77777777" w:rsidR="00537132" w:rsidRDefault="00537132" w:rsidP="00537132"/>
    <w:p w14:paraId="2782E5F4" w14:textId="77777777" w:rsidR="00C71AA6" w:rsidRDefault="00C71AA6" w:rsidP="00537132"/>
    <w:p w14:paraId="63BC8DB1" w14:textId="77777777" w:rsidR="00C71AA6" w:rsidRPr="00537132" w:rsidRDefault="00C71AA6" w:rsidP="00537132"/>
    <w:p w14:paraId="5394A727" w14:textId="77777777" w:rsidR="00537132" w:rsidRPr="00537132" w:rsidRDefault="00537132" w:rsidP="001412BD">
      <w:pPr>
        <w:pStyle w:val="Textkrper"/>
      </w:pPr>
      <w:r w:rsidRPr="00537132">
        <w:t>Eiweißgehalt</w:t>
      </w:r>
    </w:p>
    <w:p w14:paraId="08DD5392" w14:textId="77777777" w:rsidR="00537132" w:rsidRPr="00537132" w:rsidRDefault="00537132" w:rsidP="001412BD">
      <w:pPr>
        <w:pStyle w:val="Textkrper"/>
      </w:pPr>
      <w:r w:rsidRPr="00537132">
        <w:t>Der Eiweißgehalt beider Lebensmittel ist ähnlich. Allerdings ist zu berücksichtigen, dass Fleisch die höhere biologische Wertigkeit besitzt. D.</w:t>
      </w:r>
      <w:r w:rsidR="008918E0">
        <w:t xml:space="preserve"> </w:t>
      </w:r>
      <w:r w:rsidRPr="00537132">
        <w:t xml:space="preserve">h. </w:t>
      </w:r>
      <w:r w:rsidR="008918E0">
        <w:t>bei der Aufnahme</w:t>
      </w:r>
      <w:r w:rsidRPr="00537132">
        <w:t xml:space="preserve"> derselben Menge </w:t>
      </w:r>
      <w:r w:rsidR="008918E0">
        <w:t xml:space="preserve">kann aus </w:t>
      </w:r>
      <w:r w:rsidRPr="00537132">
        <w:t>F</w:t>
      </w:r>
      <w:r w:rsidR="008918E0">
        <w:t>leisch</w:t>
      </w:r>
      <w:r w:rsidRPr="00537132">
        <w:t xml:space="preserve"> mehr körpereigenes Eiweiß aufgebaut werden. Dies liegt daran, dass das menschliche Eiweiß dem tierischen Eiweiß sehr ähnlich ist. </w:t>
      </w:r>
    </w:p>
    <w:p w14:paraId="2DDBB7B2" w14:textId="77777777" w:rsidR="00537132" w:rsidRPr="00537132" w:rsidRDefault="00537132" w:rsidP="001412BD">
      <w:pPr>
        <w:pStyle w:val="Textkrper"/>
      </w:pPr>
      <w:r w:rsidRPr="00537132">
        <w:t>Hülsenfrüchte müssen immer mit anderen Lebensmitteln kombiniert werden, um die biologische Wertigkeit zu erhöhen und das Eiweiß damit für den Menschen wertvoller zu machen.</w:t>
      </w:r>
    </w:p>
    <w:p w14:paraId="6122EF38" w14:textId="77777777" w:rsidR="00537132" w:rsidRPr="00537132" w:rsidRDefault="00537132" w:rsidP="001412BD">
      <w:pPr>
        <w:pStyle w:val="Textkrper"/>
      </w:pPr>
    </w:p>
    <w:p w14:paraId="14402318" w14:textId="77777777" w:rsidR="00537132" w:rsidRPr="00537132" w:rsidRDefault="00537132" w:rsidP="001412BD">
      <w:pPr>
        <w:pStyle w:val="Textkrper"/>
      </w:pPr>
      <w:r w:rsidRPr="00537132">
        <w:t>Fettgehalt</w:t>
      </w:r>
    </w:p>
    <w:p w14:paraId="7B8F0AD5" w14:textId="77777777" w:rsidR="00537132" w:rsidRPr="00537132" w:rsidRDefault="00537132" w:rsidP="001412BD">
      <w:pPr>
        <w:pStyle w:val="Textkrper"/>
      </w:pPr>
      <w:r w:rsidRPr="00537132">
        <w:t>Der Fettgehalt ist bei beiden Lebensmitteln gleich. Hülsenfrüchte enthalten mehr ungesättigte Fettsäuren, die für den menschlichen Körper wertvoller sind.</w:t>
      </w:r>
    </w:p>
    <w:p w14:paraId="399F99A5" w14:textId="77777777" w:rsidR="00537132" w:rsidRPr="00537132" w:rsidRDefault="00537132" w:rsidP="001412BD">
      <w:pPr>
        <w:pStyle w:val="Textkrper"/>
      </w:pPr>
    </w:p>
    <w:p w14:paraId="3AD629FB" w14:textId="77777777" w:rsidR="00537132" w:rsidRPr="00537132" w:rsidRDefault="00537132" w:rsidP="001412BD">
      <w:pPr>
        <w:pStyle w:val="Textkrper"/>
      </w:pPr>
      <w:r w:rsidRPr="00537132">
        <w:t>Cholesteringehalt</w:t>
      </w:r>
    </w:p>
    <w:p w14:paraId="45155042" w14:textId="77777777" w:rsidR="00537132" w:rsidRPr="00537132" w:rsidRDefault="00537132" w:rsidP="001412BD">
      <w:pPr>
        <w:pStyle w:val="Textkrper"/>
      </w:pPr>
      <w:r w:rsidRPr="00537132">
        <w:t>Hülsenfrüchte besitzen im Vergleich zu Fleisch kein Cholesterin. Dies ist ein Vorteil, da mit der Nahrung nicht zu viel Cholesterin aufgenommen werden sollte, vor allem von Personen, die Probleme mit einem erhöhten Cholesterinspiegel haben.</w:t>
      </w:r>
    </w:p>
    <w:p w14:paraId="5DB4D827" w14:textId="77777777" w:rsidR="00C71AA6" w:rsidRDefault="00C71AA6">
      <w:pPr>
        <w:spacing w:line="276" w:lineRule="auto"/>
        <w:rPr>
          <w:color w:val="000000" w:themeColor="text1"/>
          <w:sz w:val="22"/>
        </w:rPr>
      </w:pPr>
      <w:r>
        <w:br w:type="page"/>
      </w:r>
    </w:p>
    <w:p w14:paraId="7DD54ABF" w14:textId="77777777" w:rsidR="00537132" w:rsidRPr="00537132" w:rsidRDefault="00537132" w:rsidP="001412BD">
      <w:pPr>
        <w:pStyle w:val="Textkrper"/>
      </w:pPr>
      <w:r w:rsidRPr="00537132">
        <w:lastRenderedPageBreak/>
        <w:t>Kohlenhydratgehalt</w:t>
      </w:r>
    </w:p>
    <w:p w14:paraId="7AA187E1" w14:textId="77777777" w:rsidR="001412BD" w:rsidRDefault="00537132" w:rsidP="001412BD">
      <w:pPr>
        <w:pStyle w:val="Textkrper"/>
      </w:pPr>
      <w:r w:rsidRPr="00537132">
        <w:t>Hülsenfrüchte liefern dem Körper im Vergleich zu Fleisch Kohlenhydrate vor all</w:t>
      </w:r>
      <w:r w:rsidR="00C71AA6">
        <w:t>em in Form von Polysacchariden.</w:t>
      </w:r>
    </w:p>
    <w:p w14:paraId="21E6C4BE" w14:textId="77777777" w:rsidR="00537132" w:rsidRPr="00537132" w:rsidRDefault="00537132" w:rsidP="00537132"/>
    <w:p w14:paraId="2D166632" w14:textId="77777777" w:rsidR="00537132" w:rsidRPr="00537132" w:rsidRDefault="00537132" w:rsidP="001412BD">
      <w:pPr>
        <w:pStyle w:val="Textkrper"/>
      </w:pPr>
      <w:r w:rsidRPr="00537132">
        <w:t>Ballaststoffgehalt</w:t>
      </w:r>
    </w:p>
    <w:p w14:paraId="4F5B5658" w14:textId="77777777" w:rsidR="00537132" w:rsidRPr="00537132" w:rsidRDefault="00537132" w:rsidP="001412BD">
      <w:pPr>
        <w:pStyle w:val="Textkrper"/>
      </w:pPr>
      <w:r w:rsidRPr="00537132">
        <w:t>Ebenso enthalten Hülsenfrüchte Ballaststoffe. Ballaststoffe erhöhen den Sättigungsgrad und führen bei ausreichender Flüssigkeitszufuhr zu einer guten Verdauung.</w:t>
      </w:r>
    </w:p>
    <w:p w14:paraId="7E0C4110" w14:textId="77777777" w:rsidR="00537132" w:rsidRPr="00537132" w:rsidRDefault="00537132" w:rsidP="001412BD">
      <w:pPr>
        <w:pStyle w:val="Textkrper"/>
      </w:pPr>
    </w:p>
    <w:p w14:paraId="3728ED83" w14:textId="77777777" w:rsidR="00537132" w:rsidRPr="00537132" w:rsidRDefault="00537132" w:rsidP="001412BD">
      <w:pPr>
        <w:pStyle w:val="Textkrper"/>
      </w:pPr>
      <w:r w:rsidRPr="00537132">
        <w:t>Calciumgehalt</w:t>
      </w:r>
    </w:p>
    <w:p w14:paraId="382C873E" w14:textId="77777777" w:rsidR="00537132" w:rsidRPr="00537132" w:rsidRDefault="00537132" w:rsidP="001412BD">
      <w:pPr>
        <w:pStyle w:val="Textkrper"/>
      </w:pPr>
      <w:r w:rsidRPr="00537132">
        <w:t>Die Calciumzufuhr ist über Hülsenfrüchte deutlich höher, als über Fleisch. Calcium erfüllt wicht</w:t>
      </w:r>
      <w:r w:rsidRPr="00537132">
        <w:t>i</w:t>
      </w:r>
      <w:r w:rsidRPr="00537132">
        <w:t>ge Aufgaben in unserem Körper, unter anderem ist es wichtig für den Knochenstoffwechsel.</w:t>
      </w:r>
    </w:p>
    <w:p w14:paraId="1F4D2865" w14:textId="77777777" w:rsidR="00537132" w:rsidRPr="00537132" w:rsidRDefault="00537132" w:rsidP="001412BD">
      <w:pPr>
        <w:pStyle w:val="Textkrper"/>
      </w:pPr>
    </w:p>
    <w:p w14:paraId="6E13807B" w14:textId="77777777" w:rsidR="00537132" w:rsidRPr="00537132" w:rsidRDefault="00537132" w:rsidP="001412BD">
      <w:pPr>
        <w:pStyle w:val="Textkrper"/>
      </w:pPr>
      <w:r w:rsidRPr="00537132">
        <w:t>Eisengehalt</w:t>
      </w:r>
    </w:p>
    <w:p w14:paraId="7D34EE0F" w14:textId="77777777" w:rsidR="00537132" w:rsidRPr="00537132" w:rsidRDefault="00537132" w:rsidP="001412BD">
      <w:pPr>
        <w:pStyle w:val="Textkrper"/>
      </w:pPr>
      <w:r w:rsidRPr="00537132">
        <w:t>Der Eisengehalt von Hülsenfrüchten liegt höher als der von Fleisch. Es ist allerdings zu beac</w:t>
      </w:r>
      <w:r w:rsidRPr="00537132">
        <w:t>h</w:t>
      </w:r>
      <w:r w:rsidRPr="00537132">
        <w:t>ten, dass die Eisenionen, die in pflanzlichen Lebensmitteln vorkommen nicht direkt resorbiert werden können. Sie müssen zuerst mit Vitamin C in die Eisenionenform, die resorbierbar ist, überführt werden. Tierisches Eisen kann direkt resorbiert werden.</w:t>
      </w:r>
    </w:p>
    <w:p w14:paraId="729DAD8E" w14:textId="77777777" w:rsidR="00537132" w:rsidRPr="00537132" w:rsidRDefault="00537132" w:rsidP="001412BD">
      <w:pPr>
        <w:pStyle w:val="Textkrper"/>
      </w:pPr>
    </w:p>
    <w:p w14:paraId="26182762" w14:textId="77777777" w:rsidR="00537132" w:rsidRPr="00537132" w:rsidRDefault="00537132" w:rsidP="001412BD">
      <w:pPr>
        <w:pStyle w:val="Textkrper"/>
      </w:pPr>
      <w:r w:rsidRPr="00537132">
        <w:t>Vitamin C-Gehalt</w:t>
      </w:r>
    </w:p>
    <w:p w14:paraId="07ABABC1" w14:textId="77777777" w:rsidR="00537132" w:rsidRPr="00537132" w:rsidRDefault="00537132" w:rsidP="001412BD">
      <w:pPr>
        <w:pStyle w:val="Textkrper"/>
      </w:pPr>
      <w:r w:rsidRPr="00537132">
        <w:t>Hülsenfrüchte enthalten im Vergleich zu Fleisch Vitamin C. In den Hülsenfrüchten ist das Vo</w:t>
      </w:r>
      <w:r w:rsidRPr="00537132">
        <w:t>r</w:t>
      </w:r>
      <w:r w:rsidRPr="00537132">
        <w:t>kommen von Vitamin C wichtig, damit das Eisen in die resorbierbare Form umgewandelt we</w:t>
      </w:r>
      <w:r w:rsidRPr="00537132">
        <w:t>r</w:t>
      </w:r>
      <w:r w:rsidRPr="00537132">
        <w:t>den kann.</w:t>
      </w:r>
    </w:p>
    <w:p w14:paraId="5FE8B3B9" w14:textId="77777777" w:rsidR="001412BD" w:rsidRDefault="001412BD">
      <w:pPr>
        <w:spacing w:line="276" w:lineRule="auto"/>
        <w:rPr>
          <w:color w:val="000000" w:themeColor="text1"/>
          <w:sz w:val="22"/>
        </w:rPr>
      </w:pPr>
      <w:r>
        <w:br w:type="page"/>
      </w:r>
    </w:p>
    <w:p w14:paraId="7D43AB47" w14:textId="3FD41AB9" w:rsidR="001412BD" w:rsidRPr="001412BD" w:rsidRDefault="001412BD" w:rsidP="001412BD">
      <w:pPr>
        <w:pStyle w:val="Titel"/>
      </w:pPr>
      <w:r>
        <w:lastRenderedPageBreak/>
        <w:t>M1</w:t>
      </w:r>
      <w:r w:rsidR="008149AB">
        <w:t>6</w:t>
      </w:r>
      <w:r w:rsidR="002D1D01">
        <w:t>:</w:t>
      </w:r>
      <w:r>
        <w:t xml:space="preserve"> </w:t>
      </w:r>
      <w:r w:rsidR="002D1D01">
        <w:t xml:space="preserve">Aufbau eines </w:t>
      </w:r>
      <w:r>
        <w:t>Hühnerei</w:t>
      </w:r>
      <w:r w:rsidR="002D1D01">
        <w:t>s</w:t>
      </w:r>
    </w:p>
    <w:p w14:paraId="280EB24A" w14:textId="77777777" w:rsidR="00860234" w:rsidRDefault="00860234" w:rsidP="004B4221">
      <w:pPr>
        <w:pStyle w:val="Aufgabe"/>
      </w:pPr>
      <w:r>
        <w:t>Arbeitsauftrag:</w:t>
      </w:r>
    </w:p>
    <w:p w14:paraId="56DA7F26" w14:textId="75F97A30" w:rsidR="00860234" w:rsidRDefault="00860234" w:rsidP="00AA67FA">
      <w:pPr>
        <w:pStyle w:val="Textkrper2"/>
      </w:pPr>
      <w:r>
        <w:t xml:space="preserve">Beschrifte mit Hilfe </w:t>
      </w:r>
      <w:r w:rsidR="00090138">
        <w:t>D</w:t>
      </w:r>
      <w:r>
        <w:t>eines Buches die folgende Abbildung:</w:t>
      </w:r>
    </w:p>
    <w:p w14:paraId="174CAC79" w14:textId="77777777" w:rsidR="004B4221" w:rsidRDefault="008149AB">
      <w:pPr>
        <w:spacing w:line="276" w:lineRule="auto"/>
      </w:pPr>
      <w:r>
        <w:rPr>
          <w:noProof/>
          <w:lang w:eastAsia="de-DE"/>
        </w:rPr>
        <w:pict w14:anchorId="7E8A71F6">
          <v:shape id="_x0000_s1223" type="#_x0000_t202" style="position:absolute;margin-left:-31pt;margin-top:387.15pt;width:518.95pt;height:87.15pt;z-index:251743232;mso-wrap-edited:f" wrapcoords="0 0 21600 0 21600 21600 0 21600 0 0" filled="f" stroked="f">
            <v:fill o:detectmouseclick="t"/>
            <v:textbox style="mso-next-textbox:#_x0000_s1223" inset=",7.2pt,,7.2pt">
              <w:txbxContent>
                <w:p w14:paraId="37758ADF" w14:textId="6057946E" w:rsidR="004C57AF" w:rsidRDefault="004C57AF" w:rsidP="00860234">
                  <w:pPr>
                    <w:pStyle w:val="Textkrper"/>
                  </w:pPr>
                  <w:r>
                    <w:t xml:space="preserve">Bild: </w:t>
                  </w:r>
                  <w:r w:rsidRPr="009B6E82">
                    <w:t>Schematischer Längsschnitt eines Hühnereis</w:t>
                  </w:r>
                  <w:r>
                    <w:t>.</w:t>
                  </w:r>
                </w:p>
                <w:p w14:paraId="335D6667" w14:textId="4FC49012" w:rsidR="004C57AF" w:rsidRPr="00090138" w:rsidRDefault="004C57AF" w:rsidP="004A1FFE">
                  <w:pPr>
                    <w:pStyle w:val="Textkrper"/>
                    <w:rPr>
                      <w:lang w:val="en-US"/>
                    </w:rPr>
                  </w:pPr>
                  <w:r w:rsidRPr="004A1FFE">
                    <w:t>Quelle: verändert</w:t>
                  </w:r>
                  <w:r>
                    <w:t xml:space="preserve"> von </w:t>
                  </w:r>
                  <w:proofErr w:type="spellStart"/>
                  <w:r>
                    <w:t>S.Kempf</w:t>
                  </w:r>
                  <w:proofErr w:type="spellEnd"/>
                  <w:r>
                    <w:t xml:space="preserve">. </w:t>
                  </w:r>
                  <w:hyperlink r:id="rId30" w:history="1">
                    <w:r w:rsidRPr="00090138">
                      <w:rPr>
                        <w:lang w:val="en-US"/>
                      </w:rPr>
                      <w:t>http://commons.wikimedia.org/wiki/File:Anatomy_of_an_egg.svg?uselang=de</w:t>
                    </w:r>
                  </w:hyperlink>
                  <w:r w:rsidRPr="00090138">
                    <w:rPr>
                      <w:lang w:val="en-US"/>
                    </w:rPr>
                    <w:t>, 2014-11-19, Horst Frank, CC-BY-SA 3.0.</w:t>
                  </w:r>
                </w:p>
              </w:txbxContent>
            </v:textbox>
            <w10:wrap type="tight"/>
          </v:shape>
        </w:pict>
      </w:r>
      <w:r w:rsidR="00860234">
        <w:rPr>
          <w:noProof/>
          <w:lang w:eastAsia="de-DE"/>
        </w:rPr>
        <w:drawing>
          <wp:inline distT="0" distB="0" distL="0" distR="0" wp14:anchorId="2042F3F0" wp14:editId="4395048C">
            <wp:extent cx="3643584" cy="4915509"/>
            <wp:effectExtent l="0" t="0" r="0" b="0"/>
            <wp:docPr id="11" name="Bild 11" descr="Macintosh HD:Users:stefankempf:Desktop:Schuljahr 14-15:6ESG10:Hühnerei:Hühnereri_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fankempf:Desktop:Schuljahr 14-15:6ESG10:Hühnerei:Hühnereri_k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3975" cy="4916037"/>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4747"/>
        <w:gridCol w:w="4747"/>
      </w:tblGrid>
      <w:tr w:rsidR="004B4221" w14:paraId="5F1AE0B4" w14:textId="77777777" w:rsidTr="004B4221">
        <w:tc>
          <w:tcPr>
            <w:tcW w:w="4747" w:type="dxa"/>
          </w:tcPr>
          <w:p w14:paraId="7381655C" w14:textId="77777777" w:rsidR="004B4221" w:rsidRDefault="004B4221">
            <w:pPr>
              <w:spacing w:line="276" w:lineRule="auto"/>
            </w:pPr>
            <w:r>
              <w:t>1.</w:t>
            </w:r>
          </w:p>
          <w:p w14:paraId="461A7E98" w14:textId="77777777" w:rsidR="004B4221" w:rsidRDefault="004B4221">
            <w:pPr>
              <w:spacing w:line="276" w:lineRule="auto"/>
            </w:pPr>
          </w:p>
        </w:tc>
        <w:tc>
          <w:tcPr>
            <w:tcW w:w="4747" w:type="dxa"/>
          </w:tcPr>
          <w:p w14:paraId="017776F2" w14:textId="77777777" w:rsidR="004B4221" w:rsidRDefault="004B4221">
            <w:pPr>
              <w:spacing w:line="276" w:lineRule="auto"/>
            </w:pPr>
            <w:r>
              <w:t>2.</w:t>
            </w:r>
          </w:p>
        </w:tc>
      </w:tr>
      <w:tr w:rsidR="004B4221" w14:paraId="208C1355" w14:textId="77777777" w:rsidTr="004B4221">
        <w:tc>
          <w:tcPr>
            <w:tcW w:w="4747" w:type="dxa"/>
          </w:tcPr>
          <w:p w14:paraId="252B3B7A" w14:textId="77777777" w:rsidR="004B4221" w:rsidRDefault="004B4221">
            <w:pPr>
              <w:spacing w:line="276" w:lineRule="auto"/>
            </w:pPr>
            <w:r>
              <w:t>3.</w:t>
            </w:r>
          </w:p>
          <w:p w14:paraId="06956D59" w14:textId="77777777" w:rsidR="004B4221" w:rsidRDefault="004B4221">
            <w:pPr>
              <w:spacing w:line="276" w:lineRule="auto"/>
            </w:pPr>
          </w:p>
        </w:tc>
        <w:tc>
          <w:tcPr>
            <w:tcW w:w="4747" w:type="dxa"/>
          </w:tcPr>
          <w:p w14:paraId="2D90A163" w14:textId="77777777" w:rsidR="004B4221" w:rsidRDefault="004B4221">
            <w:pPr>
              <w:spacing w:line="276" w:lineRule="auto"/>
            </w:pPr>
            <w:r>
              <w:t>4.</w:t>
            </w:r>
          </w:p>
        </w:tc>
      </w:tr>
      <w:tr w:rsidR="004B4221" w14:paraId="1BEDBB6C" w14:textId="77777777" w:rsidTr="004B4221">
        <w:tc>
          <w:tcPr>
            <w:tcW w:w="4747" w:type="dxa"/>
          </w:tcPr>
          <w:p w14:paraId="38CE587B" w14:textId="77777777" w:rsidR="004B4221" w:rsidRDefault="004B4221">
            <w:pPr>
              <w:spacing w:line="276" w:lineRule="auto"/>
            </w:pPr>
            <w:r>
              <w:t>5.</w:t>
            </w:r>
          </w:p>
          <w:p w14:paraId="5F252DCA" w14:textId="77777777" w:rsidR="004B4221" w:rsidRDefault="004B4221">
            <w:pPr>
              <w:spacing w:line="276" w:lineRule="auto"/>
            </w:pPr>
          </w:p>
        </w:tc>
        <w:tc>
          <w:tcPr>
            <w:tcW w:w="4747" w:type="dxa"/>
          </w:tcPr>
          <w:p w14:paraId="305A86AF" w14:textId="77777777" w:rsidR="004B4221" w:rsidRDefault="004B4221">
            <w:pPr>
              <w:spacing w:line="276" w:lineRule="auto"/>
            </w:pPr>
            <w:r>
              <w:t>6.</w:t>
            </w:r>
          </w:p>
        </w:tc>
      </w:tr>
      <w:tr w:rsidR="004B4221" w14:paraId="563D8EB7" w14:textId="77777777" w:rsidTr="004B4221">
        <w:tc>
          <w:tcPr>
            <w:tcW w:w="4747" w:type="dxa"/>
          </w:tcPr>
          <w:p w14:paraId="0A3BDB88" w14:textId="77777777" w:rsidR="004B4221" w:rsidRDefault="004B4221">
            <w:pPr>
              <w:spacing w:line="276" w:lineRule="auto"/>
            </w:pPr>
            <w:r>
              <w:t>7.</w:t>
            </w:r>
          </w:p>
          <w:p w14:paraId="356193D9" w14:textId="77777777" w:rsidR="004B4221" w:rsidRDefault="004B4221">
            <w:pPr>
              <w:spacing w:line="276" w:lineRule="auto"/>
            </w:pPr>
          </w:p>
        </w:tc>
        <w:tc>
          <w:tcPr>
            <w:tcW w:w="4747" w:type="dxa"/>
          </w:tcPr>
          <w:p w14:paraId="7B71C272" w14:textId="77777777" w:rsidR="004B4221" w:rsidRDefault="004B4221">
            <w:pPr>
              <w:spacing w:line="276" w:lineRule="auto"/>
            </w:pPr>
            <w:r>
              <w:t>8.</w:t>
            </w:r>
          </w:p>
        </w:tc>
      </w:tr>
      <w:tr w:rsidR="004B4221" w14:paraId="13E15878" w14:textId="77777777" w:rsidTr="004B4221">
        <w:tc>
          <w:tcPr>
            <w:tcW w:w="4747" w:type="dxa"/>
          </w:tcPr>
          <w:p w14:paraId="1298F3B3" w14:textId="77777777" w:rsidR="004B4221" w:rsidRDefault="004B4221">
            <w:pPr>
              <w:spacing w:line="276" w:lineRule="auto"/>
            </w:pPr>
            <w:r>
              <w:t>9.</w:t>
            </w:r>
          </w:p>
          <w:p w14:paraId="10C9DF1D" w14:textId="77777777" w:rsidR="004B4221" w:rsidRDefault="004B4221">
            <w:pPr>
              <w:spacing w:line="276" w:lineRule="auto"/>
            </w:pPr>
          </w:p>
        </w:tc>
        <w:tc>
          <w:tcPr>
            <w:tcW w:w="4747" w:type="dxa"/>
          </w:tcPr>
          <w:p w14:paraId="2B812125" w14:textId="77777777" w:rsidR="004B4221" w:rsidRDefault="004B4221">
            <w:pPr>
              <w:spacing w:line="276" w:lineRule="auto"/>
            </w:pPr>
          </w:p>
        </w:tc>
      </w:tr>
    </w:tbl>
    <w:p w14:paraId="470BA6C5" w14:textId="77777777" w:rsidR="001412BD" w:rsidRPr="004B4221" w:rsidRDefault="001412BD">
      <w:pPr>
        <w:spacing w:line="276" w:lineRule="auto"/>
      </w:pPr>
      <w:r>
        <w:br w:type="page"/>
      </w:r>
    </w:p>
    <w:p w14:paraId="2509AFBB" w14:textId="1A77E21A" w:rsidR="001412BD" w:rsidRPr="001412BD" w:rsidRDefault="001412BD" w:rsidP="001412BD">
      <w:pPr>
        <w:pStyle w:val="Titel"/>
      </w:pPr>
      <w:r>
        <w:lastRenderedPageBreak/>
        <w:t xml:space="preserve">Lösung </w:t>
      </w:r>
      <w:r w:rsidRPr="001412BD">
        <w:t>M1</w:t>
      </w:r>
      <w:r w:rsidR="008149AB">
        <w:t>6</w:t>
      </w:r>
      <w:r w:rsidRPr="001412BD">
        <w:t xml:space="preserve">: </w:t>
      </w:r>
      <w:r w:rsidR="002D1D01">
        <w:t xml:space="preserve">Aufbau eines </w:t>
      </w:r>
      <w:r>
        <w:t>Hühnerei</w:t>
      </w:r>
      <w:r w:rsidR="002D1D01">
        <w:t>s</w:t>
      </w:r>
    </w:p>
    <w:p w14:paraId="7FA75C71" w14:textId="77777777" w:rsidR="00860234" w:rsidRPr="009B6E82" w:rsidRDefault="00860234" w:rsidP="00860234">
      <w:pPr>
        <w:pStyle w:val="Textkrper"/>
      </w:pPr>
      <w:r>
        <w:t xml:space="preserve">1. </w:t>
      </w:r>
      <w:r w:rsidRPr="009B6E82">
        <w:t>Kalkschale</w:t>
      </w:r>
      <w:r>
        <w:t xml:space="preserve"> mit Poren</w:t>
      </w:r>
    </w:p>
    <w:p w14:paraId="52924E24" w14:textId="77777777" w:rsidR="00860234" w:rsidRPr="009B6E82" w:rsidRDefault="00860234" w:rsidP="00860234">
      <w:pPr>
        <w:pStyle w:val="Textkrper"/>
      </w:pPr>
      <w:r>
        <w:t xml:space="preserve">2. äußere </w:t>
      </w:r>
      <w:r w:rsidRPr="009B6E82">
        <w:t>Schalenhaut</w:t>
      </w:r>
    </w:p>
    <w:p w14:paraId="51CC94EB" w14:textId="77777777" w:rsidR="00860234" w:rsidRPr="009B6E82" w:rsidRDefault="00860234" w:rsidP="00860234">
      <w:pPr>
        <w:pStyle w:val="Textkrper"/>
      </w:pPr>
      <w:r>
        <w:t xml:space="preserve">3. innere </w:t>
      </w:r>
      <w:r w:rsidRPr="009B6E82">
        <w:t>Schalenhaut</w:t>
      </w:r>
    </w:p>
    <w:p w14:paraId="3079CD0B" w14:textId="77777777" w:rsidR="00860234" w:rsidRPr="009B6E82" w:rsidRDefault="00860234" w:rsidP="00860234">
      <w:pPr>
        <w:pStyle w:val="Textkrper"/>
      </w:pPr>
      <w:r>
        <w:t>4. Hagelschnur</w:t>
      </w:r>
    </w:p>
    <w:p w14:paraId="4BBBF863" w14:textId="77777777" w:rsidR="00860234" w:rsidRDefault="00860234" w:rsidP="00860234">
      <w:pPr>
        <w:pStyle w:val="Textkrper"/>
      </w:pPr>
      <w:r>
        <w:t>5. Eiklar</w:t>
      </w:r>
    </w:p>
    <w:p w14:paraId="0534BC32" w14:textId="77777777" w:rsidR="00860234" w:rsidRPr="00F77209" w:rsidRDefault="00860234" w:rsidP="00860234">
      <w:pPr>
        <w:pStyle w:val="Textkrper"/>
      </w:pPr>
      <w:r>
        <w:t xml:space="preserve">6. </w:t>
      </w:r>
      <w:r w:rsidRPr="00F77209">
        <w:t>Dottermembran</w:t>
      </w:r>
    </w:p>
    <w:p w14:paraId="53246F8D" w14:textId="77777777" w:rsidR="00860234" w:rsidRPr="009B6E82" w:rsidRDefault="00860234" w:rsidP="00860234">
      <w:pPr>
        <w:pStyle w:val="Textkrper"/>
      </w:pPr>
      <w:r>
        <w:t xml:space="preserve">7. </w:t>
      </w:r>
      <w:r w:rsidRPr="009B6E82">
        <w:t>Dotter</w:t>
      </w:r>
    </w:p>
    <w:p w14:paraId="37D86690" w14:textId="77777777" w:rsidR="00860234" w:rsidRPr="009B6E82" w:rsidRDefault="00860234" w:rsidP="00860234">
      <w:pPr>
        <w:pStyle w:val="Textkrper"/>
      </w:pPr>
      <w:r>
        <w:t>8. Keimscheibe mit Zellkern</w:t>
      </w:r>
      <w:r w:rsidRPr="009B6E82">
        <w:t xml:space="preserve"> </w:t>
      </w:r>
    </w:p>
    <w:p w14:paraId="73442081" w14:textId="6D8960E7" w:rsidR="002E3DFD" w:rsidRDefault="00860234" w:rsidP="0072570F">
      <w:pPr>
        <w:pStyle w:val="Textkrper"/>
      </w:pPr>
      <w:r>
        <w:t xml:space="preserve">9. </w:t>
      </w:r>
      <w:r w:rsidRPr="009B6E82">
        <w:t>Luftkammer</w:t>
      </w:r>
    </w:p>
    <w:p w14:paraId="179FF8BD" w14:textId="77777777" w:rsidR="00AA67FA" w:rsidRDefault="00AA67FA">
      <w:pPr>
        <w:spacing w:line="276" w:lineRule="auto"/>
        <w:rPr>
          <w:rFonts w:eastAsiaTheme="majorEastAsia" w:cstheme="majorBidi"/>
          <w:b/>
          <w:color w:val="000000" w:themeColor="text1"/>
          <w:spacing w:val="5"/>
          <w:kern w:val="28"/>
          <w:szCs w:val="52"/>
        </w:rPr>
      </w:pPr>
      <w:r>
        <w:br w:type="page"/>
      </w:r>
    </w:p>
    <w:p w14:paraId="6F163882" w14:textId="502C091C" w:rsidR="00CE2080" w:rsidRDefault="00CE2080" w:rsidP="00CE2080">
      <w:pPr>
        <w:pStyle w:val="Titel"/>
      </w:pPr>
      <w:r>
        <w:lastRenderedPageBreak/>
        <w:t>M1</w:t>
      </w:r>
      <w:r w:rsidR="008149AB">
        <w:t>7</w:t>
      </w:r>
      <w:r>
        <w:t>: Vergleich des Nährstoffgehalts von Eiklar und Eigelb</w:t>
      </w:r>
    </w:p>
    <w:p w14:paraId="4282C8DD" w14:textId="77777777" w:rsidR="00CE2080" w:rsidRDefault="00CE2080" w:rsidP="00CE2080">
      <w:pPr>
        <w:pStyle w:val="Aufgabe"/>
      </w:pPr>
      <w:r>
        <w:t>Arbeitsauftrag:</w:t>
      </w:r>
    </w:p>
    <w:p w14:paraId="2E60A705" w14:textId="70CEE8A5" w:rsidR="00CE2080" w:rsidRDefault="00CE2080" w:rsidP="00CE2080">
      <w:pPr>
        <w:pStyle w:val="Aufzhlung"/>
      </w:pPr>
      <w:r w:rsidRPr="00CE2080">
        <w:t xml:space="preserve">Informiere </w:t>
      </w:r>
      <w:r w:rsidR="00090138">
        <w:t>D</w:t>
      </w:r>
      <w:r w:rsidRPr="00CE2080">
        <w:t xml:space="preserve">ich </w:t>
      </w:r>
      <w:r>
        <w:t>in der Nährwerttabelle über den Gehalt an Eiweiß</w:t>
      </w:r>
      <w:r w:rsidR="008918E0">
        <w:t>en</w:t>
      </w:r>
      <w:r>
        <w:t>, Fett</w:t>
      </w:r>
      <w:r w:rsidR="008918E0">
        <w:t>en</w:t>
      </w:r>
      <w:r>
        <w:t>, Kohlenhy</w:t>
      </w:r>
      <w:r>
        <w:t>d</w:t>
      </w:r>
      <w:r>
        <w:t>rate</w:t>
      </w:r>
      <w:r w:rsidR="008918E0">
        <w:t xml:space="preserve">n, Wasser, Mineralstoffen </w:t>
      </w:r>
      <w:r>
        <w:t>und Vitamine</w:t>
      </w:r>
      <w:r w:rsidR="008918E0">
        <w:t>n</w:t>
      </w:r>
      <w:r>
        <w:t xml:space="preserve"> in jeweils 100 g Eiklar und Eigelb.</w:t>
      </w:r>
    </w:p>
    <w:p w14:paraId="4CF43166" w14:textId="77777777" w:rsidR="00CE2080" w:rsidRDefault="00CE2080" w:rsidP="00CE2080">
      <w:pPr>
        <w:pStyle w:val="Aufzhlung"/>
      </w:pPr>
      <w:r>
        <w:t>Stelle die Werte in einer geeigneten Darstellungsform gegenüber.</w:t>
      </w:r>
    </w:p>
    <w:p w14:paraId="4F17F3F0" w14:textId="4BB7C8CE" w:rsidR="00580CB2" w:rsidRDefault="00580CB2" w:rsidP="00CE2080">
      <w:pPr>
        <w:pStyle w:val="Aufzhlung"/>
      </w:pPr>
      <w:r>
        <w:t xml:space="preserve">Bespreche mögliche Ursachen für die Unterschiede im Nährstoffgehalt mit </w:t>
      </w:r>
      <w:r w:rsidR="00090138">
        <w:t>D</w:t>
      </w:r>
      <w:r>
        <w:t>einer Tisc</w:t>
      </w:r>
      <w:r>
        <w:t>h</w:t>
      </w:r>
      <w:r>
        <w:t xml:space="preserve">nachbarin oder </w:t>
      </w:r>
      <w:r w:rsidR="00090138">
        <w:t>D</w:t>
      </w:r>
      <w:r>
        <w:t>einem Tischnachbarn.</w:t>
      </w:r>
    </w:p>
    <w:p w14:paraId="64F62EE1" w14:textId="77777777" w:rsidR="00CE2080" w:rsidRDefault="00CE2080" w:rsidP="00580CB2">
      <w:pPr>
        <w:pStyle w:val="Aufzhlung"/>
      </w:pPr>
      <w:r>
        <w:br w:type="page"/>
      </w:r>
    </w:p>
    <w:p w14:paraId="53714EC5" w14:textId="26D993C3" w:rsidR="00CE2080" w:rsidRDefault="00CE2080" w:rsidP="00CE2080">
      <w:pPr>
        <w:pStyle w:val="Titel"/>
      </w:pPr>
      <w:r>
        <w:lastRenderedPageBreak/>
        <w:t>Lösung M1</w:t>
      </w:r>
      <w:r w:rsidR="008149AB">
        <w:t>7</w:t>
      </w:r>
      <w:r>
        <w:t>: Vergleich des Nährstoffgehalts von Eiklar und Eigelb</w:t>
      </w:r>
    </w:p>
    <w:tbl>
      <w:tblPr>
        <w:tblStyle w:val="Tabellenraster"/>
        <w:tblW w:w="0" w:type="auto"/>
        <w:tblLook w:val="04A0" w:firstRow="1" w:lastRow="0" w:firstColumn="1" w:lastColumn="0" w:noHBand="0" w:noVBand="1"/>
      </w:tblPr>
      <w:tblGrid>
        <w:gridCol w:w="3164"/>
        <w:gridCol w:w="3165"/>
        <w:gridCol w:w="3165"/>
      </w:tblGrid>
      <w:tr w:rsidR="00CE2080" w14:paraId="6C6D0DF2" w14:textId="77777777" w:rsidTr="00CE2080">
        <w:tc>
          <w:tcPr>
            <w:tcW w:w="3164" w:type="dxa"/>
          </w:tcPr>
          <w:p w14:paraId="3CE7BE06" w14:textId="4F1EF79C" w:rsidR="00CE2080" w:rsidRDefault="008918E0" w:rsidP="00090138">
            <w:pPr>
              <w:pStyle w:val="Textkrper"/>
            </w:pPr>
            <w:r>
              <w:t>Gehalt an</w:t>
            </w:r>
          </w:p>
        </w:tc>
        <w:tc>
          <w:tcPr>
            <w:tcW w:w="3165" w:type="dxa"/>
          </w:tcPr>
          <w:p w14:paraId="2171B995" w14:textId="77777777" w:rsidR="00CE2080" w:rsidRPr="00CE2080" w:rsidRDefault="00CE2080" w:rsidP="00CE2080">
            <w:pPr>
              <w:pStyle w:val="Textkrper"/>
              <w:rPr>
                <w:rStyle w:val="Fett"/>
              </w:rPr>
            </w:pPr>
            <w:r w:rsidRPr="00CE2080">
              <w:rPr>
                <w:rStyle w:val="Fett"/>
              </w:rPr>
              <w:t>Eiklar</w:t>
            </w:r>
            <w:r>
              <w:rPr>
                <w:rStyle w:val="Fett"/>
              </w:rPr>
              <w:t xml:space="preserve"> </w:t>
            </w:r>
            <w:r w:rsidR="008918E0">
              <w:rPr>
                <w:rStyle w:val="Fett"/>
              </w:rPr>
              <w:t>(</w:t>
            </w:r>
            <w:r>
              <w:rPr>
                <w:rStyle w:val="Fett"/>
              </w:rPr>
              <w:t>100 g</w:t>
            </w:r>
            <w:r w:rsidR="008918E0">
              <w:rPr>
                <w:rStyle w:val="Fett"/>
              </w:rPr>
              <w:t>)</w:t>
            </w:r>
          </w:p>
        </w:tc>
        <w:tc>
          <w:tcPr>
            <w:tcW w:w="3165" w:type="dxa"/>
          </w:tcPr>
          <w:p w14:paraId="22E954F5" w14:textId="77777777" w:rsidR="00CE2080" w:rsidRPr="00CE2080" w:rsidRDefault="00CE2080" w:rsidP="00CE2080">
            <w:pPr>
              <w:pStyle w:val="Textkrper"/>
              <w:rPr>
                <w:rStyle w:val="Fett"/>
              </w:rPr>
            </w:pPr>
            <w:r w:rsidRPr="00CE2080">
              <w:rPr>
                <w:rStyle w:val="Fett"/>
              </w:rPr>
              <w:t>Eigelb</w:t>
            </w:r>
            <w:r>
              <w:rPr>
                <w:rStyle w:val="Fett"/>
              </w:rPr>
              <w:t xml:space="preserve"> </w:t>
            </w:r>
            <w:r w:rsidR="008918E0">
              <w:rPr>
                <w:rStyle w:val="Fett"/>
              </w:rPr>
              <w:t>(</w:t>
            </w:r>
            <w:r>
              <w:rPr>
                <w:rStyle w:val="Fett"/>
              </w:rPr>
              <w:t>100 g</w:t>
            </w:r>
            <w:r w:rsidR="008918E0">
              <w:rPr>
                <w:rStyle w:val="Fett"/>
              </w:rPr>
              <w:t>)</w:t>
            </w:r>
          </w:p>
        </w:tc>
      </w:tr>
      <w:tr w:rsidR="00CE2080" w14:paraId="4A84A8E0" w14:textId="77777777" w:rsidTr="00CE2080">
        <w:tc>
          <w:tcPr>
            <w:tcW w:w="3164" w:type="dxa"/>
          </w:tcPr>
          <w:p w14:paraId="2EBD000A" w14:textId="649F5223" w:rsidR="00CE2080" w:rsidRDefault="00CE2080" w:rsidP="00CE2080">
            <w:pPr>
              <w:pStyle w:val="Textkrper"/>
            </w:pPr>
            <w:r>
              <w:t>Eiweiß</w:t>
            </w:r>
            <w:r w:rsidR="008918E0">
              <w:t>en</w:t>
            </w:r>
          </w:p>
        </w:tc>
        <w:tc>
          <w:tcPr>
            <w:tcW w:w="3165" w:type="dxa"/>
          </w:tcPr>
          <w:p w14:paraId="23B754AE" w14:textId="77777777" w:rsidR="00CE2080" w:rsidRPr="00CE2080" w:rsidRDefault="00CE2080" w:rsidP="00CE2080">
            <w:pPr>
              <w:pStyle w:val="Textkrper"/>
            </w:pPr>
            <w:r w:rsidRPr="00CE2080">
              <w:t>11 g</w:t>
            </w:r>
          </w:p>
        </w:tc>
        <w:tc>
          <w:tcPr>
            <w:tcW w:w="3165" w:type="dxa"/>
          </w:tcPr>
          <w:p w14:paraId="4B3850E8" w14:textId="77777777" w:rsidR="00CE2080" w:rsidRPr="00CE2080" w:rsidRDefault="00CE2080" w:rsidP="00CE2080">
            <w:pPr>
              <w:pStyle w:val="Textkrper"/>
            </w:pPr>
            <w:r w:rsidRPr="00CE2080">
              <w:t>16 g</w:t>
            </w:r>
          </w:p>
        </w:tc>
      </w:tr>
      <w:tr w:rsidR="00CE2080" w14:paraId="441A0B2D" w14:textId="77777777" w:rsidTr="00CE2080">
        <w:tc>
          <w:tcPr>
            <w:tcW w:w="3164" w:type="dxa"/>
          </w:tcPr>
          <w:p w14:paraId="5E4F75FC" w14:textId="48976472" w:rsidR="00CE2080" w:rsidRDefault="00CE2080" w:rsidP="00090138">
            <w:pPr>
              <w:pStyle w:val="Textkrper"/>
            </w:pPr>
            <w:r>
              <w:t>Fett</w:t>
            </w:r>
            <w:r w:rsidR="008918E0">
              <w:t>en</w:t>
            </w:r>
          </w:p>
        </w:tc>
        <w:tc>
          <w:tcPr>
            <w:tcW w:w="3165" w:type="dxa"/>
          </w:tcPr>
          <w:p w14:paraId="296E31DE" w14:textId="77777777" w:rsidR="00CE2080" w:rsidRPr="00CE2080" w:rsidRDefault="00CE2080" w:rsidP="00CE2080">
            <w:pPr>
              <w:pStyle w:val="Textkrper"/>
            </w:pPr>
            <w:r w:rsidRPr="00CE2080">
              <w:t>-</w:t>
            </w:r>
          </w:p>
        </w:tc>
        <w:tc>
          <w:tcPr>
            <w:tcW w:w="3165" w:type="dxa"/>
          </w:tcPr>
          <w:p w14:paraId="037BEC04" w14:textId="77777777" w:rsidR="00CE2080" w:rsidRPr="00CE2080" w:rsidRDefault="00CE2080" w:rsidP="00CE2080">
            <w:pPr>
              <w:pStyle w:val="Textkrper"/>
            </w:pPr>
            <w:r w:rsidRPr="00CE2080">
              <w:t>32 g</w:t>
            </w:r>
          </w:p>
        </w:tc>
      </w:tr>
      <w:tr w:rsidR="00CE2080" w14:paraId="5EC69812" w14:textId="77777777" w:rsidTr="00CE2080">
        <w:tc>
          <w:tcPr>
            <w:tcW w:w="3164" w:type="dxa"/>
          </w:tcPr>
          <w:p w14:paraId="362BA041" w14:textId="0494A15B" w:rsidR="00CE2080" w:rsidRDefault="00CE2080" w:rsidP="00CE2080">
            <w:pPr>
              <w:pStyle w:val="Textkrper"/>
            </w:pPr>
            <w:r>
              <w:t>Kohlenhydrate</w:t>
            </w:r>
            <w:r w:rsidR="008918E0">
              <w:t>n</w:t>
            </w:r>
          </w:p>
        </w:tc>
        <w:tc>
          <w:tcPr>
            <w:tcW w:w="3165" w:type="dxa"/>
          </w:tcPr>
          <w:p w14:paraId="42AFAE76" w14:textId="77777777" w:rsidR="00CE2080" w:rsidRPr="00CE2080" w:rsidRDefault="00CE2080" w:rsidP="00CE2080">
            <w:pPr>
              <w:pStyle w:val="Textkrper"/>
            </w:pPr>
            <w:r w:rsidRPr="00CE2080">
              <w:t>1 g</w:t>
            </w:r>
          </w:p>
        </w:tc>
        <w:tc>
          <w:tcPr>
            <w:tcW w:w="3165" w:type="dxa"/>
          </w:tcPr>
          <w:p w14:paraId="68C4BE54" w14:textId="77777777" w:rsidR="00CE2080" w:rsidRPr="00CE2080" w:rsidRDefault="00CE2080" w:rsidP="00CE2080">
            <w:pPr>
              <w:pStyle w:val="Textkrper"/>
            </w:pPr>
            <w:r w:rsidRPr="00CE2080">
              <w:t>-</w:t>
            </w:r>
          </w:p>
        </w:tc>
      </w:tr>
      <w:tr w:rsidR="00CE2080" w14:paraId="0194200B" w14:textId="77777777" w:rsidTr="00CE2080">
        <w:tc>
          <w:tcPr>
            <w:tcW w:w="3164" w:type="dxa"/>
          </w:tcPr>
          <w:p w14:paraId="03C4D88A" w14:textId="54FECD50" w:rsidR="00CE2080" w:rsidRDefault="00CE2080" w:rsidP="00CE2080">
            <w:pPr>
              <w:pStyle w:val="Textkrper"/>
            </w:pPr>
            <w:r>
              <w:t>Wasser</w:t>
            </w:r>
          </w:p>
        </w:tc>
        <w:tc>
          <w:tcPr>
            <w:tcW w:w="3165" w:type="dxa"/>
          </w:tcPr>
          <w:p w14:paraId="31B3CC1F" w14:textId="77777777" w:rsidR="00CE2080" w:rsidRPr="00CE2080" w:rsidRDefault="00CE2080" w:rsidP="00CE2080">
            <w:pPr>
              <w:pStyle w:val="Textkrper"/>
            </w:pPr>
            <w:r w:rsidRPr="00CE2080">
              <w:t>87 g</w:t>
            </w:r>
          </w:p>
        </w:tc>
        <w:tc>
          <w:tcPr>
            <w:tcW w:w="3165" w:type="dxa"/>
          </w:tcPr>
          <w:p w14:paraId="59AA9E9F" w14:textId="77777777" w:rsidR="00CE2080" w:rsidRPr="00CE2080" w:rsidRDefault="00CE2080" w:rsidP="00CE2080">
            <w:pPr>
              <w:pStyle w:val="Textkrper"/>
            </w:pPr>
            <w:r w:rsidRPr="00CE2080">
              <w:t>50 g</w:t>
            </w:r>
          </w:p>
        </w:tc>
      </w:tr>
      <w:tr w:rsidR="00CE2080" w14:paraId="7C6028D3" w14:textId="77777777" w:rsidTr="00CE2080">
        <w:tc>
          <w:tcPr>
            <w:tcW w:w="3164" w:type="dxa"/>
          </w:tcPr>
          <w:p w14:paraId="2A9DF727" w14:textId="4E176B2D" w:rsidR="00CE2080" w:rsidRDefault="00CE2080" w:rsidP="00CE2080">
            <w:pPr>
              <w:pStyle w:val="Textkrper"/>
            </w:pPr>
            <w:r>
              <w:t>Mineralstoffe</w:t>
            </w:r>
            <w:r w:rsidR="008918E0">
              <w:t>n</w:t>
            </w:r>
          </w:p>
        </w:tc>
        <w:tc>
          <w:tcPr>
            <w:tcW w:w="3165" w:type="dxa"/>
          </w:tcPr>
          <w:p w14:paraId="091F4CA5" w14:textId="47979579" w:rsidR="00CE2080" w:rsidRPr="00CE2080" w:rsidRDefault="00090138" w:rsidP="00CE2080">
            <w:pPr>
              <w:pStyle w:val="Textkrper"/>
            </w:pPr>
            <w:r>
              <w:t>w</w:t>
            </w:r>
            <w:r w:rsidR="00CE2080" w:rsidRPr="00CE2080">
              <w:t>eniger</w:t>
            </w:r>
          </w:p>
        </w:tc>
        <w:tc>
          <w:tcPr>
            <w:tcW w:w="3165" w:type="dxa"/>
          </w:tcPr>
          <w:p w14:paraId="10CBFAC6" w14:textId="77777777" w:rsidR="00CE2080" w:rsidRPr="00CE2080" w:rsidRDefault="00CE2080" w:rsidP="00CE2080">
            <w:pPr>
              <w:pStyle w:val="Textkrper"/>
            </w:pPr>
            <w:r w:rsidRPr="00CE2080">
              <w:t>mehr</w:t>
            </w:r>
          </w:p>
        </w:tc>
      </w:tr>
      <w:tr w:rsidR="00CE2080" w14:paraId="3FF05DCD" w14:textId="77777777" w:rsidTr="00CE2080">
        <w:tc>
          <w:tcPr>
            <w:tcW w:w="3164" w:type="dxa"/>
          </w:tcPr>
          <w:p w14:paraId="100B1344" w14:textId="73777383" w:rsidR="00CE2080" w:rsidRDefault="00CE2080" w:rsidP="00CE2080">
            <w:pPr>
              <w:pStyle w:val="Textkrper"/>
            </w:pPr>
            <w:r>
              <w:t>Vitamine</w:t>
            </w:r>
            <w:r w:rsidR="008918E0">
              <w:t>n</w:t>
            </w:r>
          </w:p>
        </w:tc>
        <w:tc>
          <w:tcPr>
            <w:tcW w:w="3165" w:type="dxa"/>
          </w:tcPr>
          <w:p w14:paraId="13EEC317" w14:textId="58D60E3A" w:rsidR="00CE2080" w:rsidRPr="00CE2080" w:rsidRDefault="00090138" w:rsidP="00CE2080">
            <w:pPr>
              <w:pStyle w:val="Textkrper"/>
            </w:pPr>
            <w:r>
              <w:t>w</w:t>
            </w:r>
            <w:r w:rsidR="00CE2080" w:rsidRPr="00CE2080">
              <w:t>eniger</w:t>
            </w:r>
          </w:p>
        </w:tc>
        <w:tc>
          <w:tcPr>
            <w:tcW w:w="3165" w:type="dxa"/>
          </w:tcPr>
          <w:p w14:paraId="49BF035A" w14:textId="77777777" w:rsidR="00CE2080" w:rsidRPr="00CE2080" w:rsidRDefault="00CE2080" w:rsidP="00CE2080">
            <w:pPr>
              <w:pStyle w:val="Textkrper"/>
            </w:pPr>
            <w:r w:rsidRPr="00CE2080">
              <w:t>mehr</w:t>
            </w:r>
          </w:p>
        </w:tc>
      </w:tr>
    </w:tbl>
    <w:p w14:paraId="034B4D9B" w14:textId="77777777" w:rsidR="00CE2080" w:rsidRDefault="00CE2080">
      <w:pPr>
        <w:spacing w:line="276" w:lineRule="auto"/>
      </w:pPr>
    </w:p>
    <w:p w14:paraId="4750296A" w14:textId="16EBCAD5" w:rsidR="00420398" w:rsidRPr="00537132" w:rsidRDefault="00420398" w:rsidP="00420398">
      <w:pPr>
        <w:pStyle w:val="Textkrper"/>
        <w:rPr>
          <w:lang w:eastAsia="zh-CN" w:bidi="hi-IN"/>
        </w:rPr>
      </w:pPr>
      <w:r w:rsidRPr="00537132">
        <w:t xml:space="preserve">Quelle: </w:t>
      </w:r>
      <w:proofErr w:type="spellStart"/>
      <w:r w:rsidRPr="00537132">
        <w:t>Heseker</w:t>
      </w:r>
      <w:proofErr w:type="spellEnd"/>
      <w:r w:rsidRPr="00537132">
        <w:t>, Helmut</w:t>
      </w:r>
      <w:r w:rsidR="00985498">
        <w:t>;</w:t>
      </w:r>
      <w:r w:rsidRPr="00537132">
        <w:t xml:space="preserve"> </w:t>
      </w:r>
      <w:proofErr w:type="spellStart"/>
      <w:r w:rsidRPr="00537132">
        <w:t>Hesek</w:t>
      </w:r>
      <w:r>
        <w:t>er</w:t>
      </w:r>
      <w:proofErr w:type="spellEnd"/>
      <w:r>
        <w:t xml:space="preserve">, Beate: Die Nährwerttabelle, (Neuer Umschau Buchverlag) </w:t>
      </w:r>
      <w:r w:rsidRPr="00537132">
        <w:t>Neustadt an der Weinstraße 2010</w:t>
      </w:r>
      <w:r>
        <w:t>.</w:t>
      </w:r>
    </w:p>
    <w:p w14:paraId="7AECD566" w14:textId="77777777" w:rsidR="00580CB2" w:rsidRDefault="00580CB2">
      <w:pPr>
        <w:spacing w:line="276" w:lineRule="auto"/>
      </w:pPr>
    </w:p>
    <w:p w14:paraId="6AC39CB2" w14:textId="77777777" w:rsidR="00580CB2" w:rsidRDefault="00580CB2">
      <w:pPr>
        <w:spacing w:line="276" w:lineRule="auto"/>
      </w:pPr>
    </w:p>
    <w:p w14:paraId="6D5F4622" w14:textId="77777777" w:rsidR="00CE2080" w:rsidRDefault="00CE2080">
      <w:pPr>
        <w:spacing w:line="276" w:lineRule="auto"/>
        <w:rPr>
          <w:rFonts w:eastAsiaTheme="majorEastAsia" w:cstheme="majorBidi"/>
          <w:b/>
          <w:color w:val="000000" w:themeColor="text1"/>
          <w:spacing w:val="5"/>
          <w:kern w:val="28"/>
          <w:szCs w:val="52"/>
        </w:rPr>
      </w:pPr>
      <w:r>
        <w:br w:type="page"/>
      </w:r>
    </w:p>
    <w:p w14:paraId="7B126EA6" w14:textId="0218D7B4" w:rsidR="002E3DFD" w:rsidRDefault="00CE2080" w:rsidP="002E3DFD">
      <w:pPr>
        <w:pStyle w:val="Titel"/>
      </w:pPr>
      <w:r>
        <w:lastRenderedPageBreak/>
        <w:t>M1</w:t>
      </w:r>
      <w:r w:rsidR="008149AB">
        <w:t>8</w:t>
      </w:r>
      <w:r w:rsidR="00A16F7F">
        <w:t>: K</w:t>
      </w:r>
      <w:r w:rsidR="002E3DFD">
        <w:t>ennzeichnung von Eiern</w:t>
      </w:r>
    </w:p>
    <w:p w14:paraId="0D2BD084" w14:textId="77777777" w:rsidR="002E3DFD" w:rsidRDefault="00DA667D" w:rsidP="00DA667D">
      <w:pPr>
        <w:pStyle w:val="Aufgabe"/>
      </w:pPr>
      <w:r>
        <w:t>Arbeitsauftrag:</w:t>
      </w:r>
    </w:p>
    <w:p w14:paraId="64EB1551" w14:textId="186EECF8" w:rsidR="00DA667D" w:rsidRDefault="00DA667D" w:rsidP="00DA667D">
      <w:pPr>
        <w:pStyle w:val="Aufzhlung"/>
      </w:pPr>
      <w:r>
        <w:t xml:space="preserve">Informiere </w:t>
      </w:r>
      <w:r w:rsidR="00985498">
        <w:t>D</w:t>
      </w:r>
      <w:r>
        <w:t xml:space="preserve">ich auf der Internetseite </w:t>
      </w:r>
      <w:hyperlink r:id="rId32" w:history="1">
        <w:r w:rsidRPr="003E6DD9">
          <w:rPr>
            <w:rStyle w:val="Fett"/>
          </w:rPr>
          <w:t>http://de.wikipedia.org/wiki/Eierkennzeichnung</w:t>
        </w:r>
      </w:hyperlink>
      <w:r>
        <w:t xml:space="preserve"> über das Kennzeichnungssystem für Eier.</w:t>
      </w:r>
    </w:p>
    <w:p w14:paraId="299DBB90" w14:textId="77777777" w:rsidR="00DA667D" w:rsidRPr="00AA67FA" w:rsidRDefault="00DA667D" w:rsidP="00AA67FA">
      <w:pPr>
        <w:pStyle w:val="Aufzhlung"/>
      </w:pPr>
      <w:r w:rsidRPr="00AA67FA">
        <w:t>Beantworte die folgenden Fragen:</w:t>
      </w:r>
    </w:p>
    <w:p w14:paraId="233155D0" w14:textId="77777777" w:rsidR="00DA667D" w:rsidRDefault="00DA667D" w:rsidP="00DA667D">
      <w:pPr>
        <w:pStyle w:val="Textkrper"/>
      </w:pPr>
    </w:p>
    <w:p w14:paraId="36B5BF84" w14:textId="77777777" w:rsidR="00DA667D" w:rsidRDefault="00DA667D" w:rsidP="00DA667D">
      <w:pPr>
        <w:pStyle w:val="Textkrper"/>
      </w:pPr>
      <w:r>
        <w:t>1. Seit wann gilt in der EU die Kennzeichnungspflicht für Eier?</w:t>
      </w:r>
    </w:p>
    <w:p w14:paraId="7580F235" w14:textId="77777777" w:rsidR="00DA667D" w:rsidRDefault="00DA667D" w:rsidP="00DA667D">
      <w:pPr>
        <w:spacing w:after="120" w:line="320" w:lineRule="atLeast"/>
        <w:rPr>
          <w:color w:val="000000" w:themeColor="text1"/>
          <w:sz w:val="22"/>
        </w:rPr>
      </w:pPr>
      <w:r>
        <w:t>______________________________________________________________________</w:t>
      </w:r>
    </w:p>
    <w:p w14:paraId="6ED8D17D" w14:textId="77777777" w:rsidR="00DA667D" w:rsidRDefault="00DA667D" w:rsidP="00DA667D">
      <w:pPr>
        <w:pStyle w:val="Textkrper"/>
      </w:pPr>
      <w:r>
        <w:t xml:space="preserve">2. </w:t>
      </w:r>
      <w:r w:rsidR="00A16F7F">
        <w:t>Was wir</w:t>
      </w:r>
      <w:r w:rsidR="008918E0">
        <w:t>d</w:t>
      </w:r>
      <w:r w:rsidR="00A16F7F">
        <w:t xml:space="preserve"> mit dem Erzeugercode alles angegeben?</w:t>
      </w:r>
    </w:p>
    <w:p w14:paraId="0EE99A87" w14:textId="77777777" w:rsidR="00A16F7F" w:rsidRDefault="00A16F7F" w:rsidP="00DA667D">
      <w:pPr>
        <w:spacing w:after="120" w:line="320" w:lineRule="atLeast"/>
        <w:rPr>
          <w:color w:val="000000" w:themeColor="text1"/>
          <w:sz w:val="22"/>
        </w:rPr>
      </w:pPr>
      <w:r>
        <w:t>______________________________________________________________________</w:t>
      </w:r>
    </w:p>
    <w:p w14:paraId="32D9F919" w14:textId="77777777" w:rsidR="00A16F7F" w:rsidRDefault="00A16F7F" w:rsidP="00DA667D">
      <w:pPr>
        <w:pStyle w:val="Textkrper"/>
      </w:pPr>
      <w:r>
        <w:t>3. Wie lauten die Länderkürzel für Baden-Württemberg und Bayern?</w:t>
      </w:r>
    </w:p>
    <w:p w14:paraId="6F35F591" w14:textId="77777777" w:rsidR="00A16F7F" w:rsidRDefault="00A16F7F" w:rsidP="00DA667D">
      <w:pPr>
        <w:spacing w:after="120" w:line="320" w:lineRule="atLeast"/>
        <w:rPr>
          <w:rFonts w:eastAsiaTheme="majorEastAsia" w:cstheme="majorBidi"/>
          <w:b/>
          <w:color w:val="000000" w:themeColor="text1"/>
          <w:spacing w:val="5"/>
          <w:kern w:val="28"/>
          <w:szCs w:val="52"/>
        </w:rPr>
      </w:pPr>
      <w:r>
        <w:t>______________________________________________________________________</w:t>
      </w:r>
    </w:p>
    <w:p w14:paraId="041AB271" w14:textId="77777777" w:rsidR="00A16F7F" w:rsidRDefault="00A16F7F" w:rsidP="00DA667D">
      <w:pPr>
        <w:pStyle w:val="Textkrper"/>
      </w:pPr>
      <w:r>
        <w:t>4. Gebe die Kennziffern der Haltungsformen an.</w:t>
      </w:r>
    </w:p>
    <w:p w14:paraId="0F3C48C9" w14:textId="77777777" w:rsidR="00A16F7F" w:rsidRDefault="00A16F7F" w:rsidP="00DA667D">
      <w:pPr>
        <w:spacing w:after="120" w:line="320" w:lineRule="atLeast"/>
        <w:rPr>
          <w:color w:val="000000" w:themeColor="text1"/>
          <w:sz w:val="22"/>
        </w:rPr>
      </w:pPr>
      <w:r>
        <w:t>______________________________________________________________________</w:t>
      </w:r>
    </w:p>
    <w:p w14:paraId="16C0EF2F" w14:textId="72859CDD" w:rsidR="00A16F7F" w:rsidRDefault="00A16F7F" w:rsidP="00DA667D">
      <w:pPr>
        <w:pStyle w:val="Textkrper"/>
      </w:pPr>
      <w:r>
        <w:t>5. Entziffere den folgenden Code: 2 DE-0455732</w:t>
      </w:r>
    </w:p>
    <w:p w14:paraId="02A49F57" w14:textId="77777777" w:rsidR="00A16F7F" w:rsidRDefault="00A16F7F" w:rsidP="00DA667D">
      <w:pPr>
        <w:spacing w:after="120" w:line="320" w:lineRule="atLeast"/>
        <w:rPr>
          <w:color w:val="000000" w:themeColor="text1"/>
          <w:sz w:val="22"/>
        </w:rPr>
      </w:pPr>
      <w:r>
        <w:t>______________________________________________________________________</w:t>
      </w:r>
    </w:p>
    <w:p w14:paraId="0081881A" w14:textId="77777777" w:rsidR="00A16F7F" w:rsidRDefault="00A16F7F" w:rsidP="00DA667D">
      <w:pPr>
        <w:pStyle w:val="Textkrper"/>
      </w:pPr>
    </w:p>
    <w:p w14:paraId="044F0978" w14:textId="77777777" w:rsidR="00A16F7F" w:rsidRDefault="00A16F7F" w:rsidP="00DA667D">
      <w:pPr>
        <w:pStyle w:val="Textkrper"/>
      </w:pPr>
    </w:p>
    <w:p w14:paraId="672AF7A8" w14:textId="77777777" w:rsidR="00A16F7F" w:rsidRDefault="00A16F7F" w:rsidP="00DA667D">
      <w:pPr>
        <w:pStyle w:val="Textkrper"/>
      </w:pPr>
    </w:p>
    <w:p w14:paraId="766BE883" w14:textId="77777777" w:rsidR="00A16F7F" w:rsidRDefault="00A16F7F" w:rsidP="00DA667D">
      <w:pPr>
        <w:pStyle w:val="Textkrper"/>
      </w:pPr>
    </w:p>
    <w:p w14:paraId="24C3DF01" w14:textId="77777777" w:rsidR="00A16F7F" w:rsidRDefault="00A16F7F" w:rsidP="00DA667D">
      <w:pPr>
        <w:pStyle w:val="Textkrper"/>
      </w:pPr>
    </w:p>
    <w:p w14:paraId="094EF51F" w14:textId="77777777" w:rsidR="00A16F7F" w:rsidRDefault="00A16F7F" w:rsidP="00DA667D">
      <w:pPr>
        <w:pStyle w:val="Textkrper"/>
      </w:pPr>
    </w:p>
    <w:p w14:paraId="351E4BE0" w14:textId="77777777" w:rsidR="00A16F7F" w:rsidRDefault="00A16F7F" w:rsidP="00DA667D">
      <w:pPr>
        <w:pStyle w:val="Textkrper"/>
      </w:pPr>
    </w:p>
    <w:p w14:paraId="6651B141" w14:textId="77777777" w:rsidR="00A16F7F" w:rsidRDefault="00A16F7F" w:rsidP="00DA667D">
      <w:pPr>
        <w:pStyle w:val="Textkrper"/>
      </w:pPr>
    </w:p>
    <w:p w14:paraId="670A057E" w14:textId="77777777" w:rsidR="00A16F7F" w:rsidRDefault="00A16F7F" w:rsidP="00DA667D">
      <w:pPr>
        <w:pStyle w:val="Textkrper"/>
      </w:pPr>
    </w:p>
    <w:p w14:paraId="0681AEC9" w14:textId="77777777" w:rsidR="00A16F7F" w:rsidRDefault="00A16F7F" w:rsidP="00DA667D">
      <w:pPr>
        <w:pStyle w:val="Textkrper"/>
      </w:pPr>
    </w:p>
    <w:p w14:paraId="381AF9BC" w14:textId="77777777" w:rsidR="00A16F7F" w:rsidRDefault="00A16F7F" w:rsidP="00DA667D">
      <w:pPr>
        <w:pStyle w:val="Textkrper"/>
      </w:pPr>
    </w:p>
    <w:p w14:paraId="7DEB7B48" w14:textId="77777777" w:rsidR="00A16F7F" w:rsidRDefault="00A16F7F" w:rsidP="00DA667D">
      <w:pPr>
        <w:pStyle w:val="Textkrper"/>
      </w:pPr>
    </w:p>
    <w:p w14:paraId="4DE57F21" w14:textId="77777777" w:rsidR="00A16F7F" w:rsidRDefault="00A16F7F" w:rsidP="00DA667D">
      <w:pPr>
        <w:pStyle w:val="Textkrper"/>
      </w:pPr>
    </w:p>
    <w:p w14:paraId="784AE622" w14:textId="77777777" w:rsidR="00A16F7F" w:rsidRDefault="00A16F7F" w:rsidP="00DA667D">
      <w:pPr>
        <w:pStyle w:val="Textkrper"/>
      </w:pPr>
    </w:p>
    <w:p w14:paraId="6C6B9BB0" w14:textId="77777777" w:rsidR="00AA67FA" w:rsidRDefault="00AA67FA">
      <w:pPr>
        <w:spacing w:line="276" w:lineRule="auto"/>
        <w:rPr>
          <w:rFonts w:eastAsiaTheme="majorEastAsia" w:cstheme="majorBidi"/>
          <w:b/>
          <w:color w:val="000000" w:themeColor="text1"/>
          <w:spacing w:val="5"/>
          <w:kern w:val="28"/>
          <w:szCs w:val="52"/>
        </w:rPr>
      </w:pPr>
      <w:r>
        <w:br w:type="page"/>
      </w:r>
    </w:p>
    <w:p w14:paraId="77409A28" w14:textId="4349CB14" w:rsidR="00A16F7F" w:rsidRDefault="00CE2080" w:rsidP="009E606E">
      <w:pPr>
        <w:pStyle w:val="Titel"/>
      </w:pPr>
      <w:r>
        <w:lastRenderedPageBreak/>
        <w:t>M1</w:t>
      </w:r>
      <w:r w:rsidR="008149AB">
        <w:t>8</w:t>
      </w:r>
      <w:bookmarkStart w:id="0" w:name="_GoBack"/>
      <w:bookmarkEnd w:id="0"/>
      <w:r w:rsidR="00A16F7F">
        <w:t>:</w:t>
      </w:r>
      <w:r w:rsidR="009E606E">
        <w:t xml:space="preserve"> Lösung Kennzeichnung von Eiern</w:t>
      </w:r>
    </w:p>
    <w:p w14:paraId="0466EE0A" w14:textId="77777777" w:rsidR="00A16F7F" w:rsidRDefault="00A16F7F" w:rsidP="00A16F7F">
      <w:pPr>
        <w:pStyle w:val="Textkrper"/>
      </w:pPr>
      <w:r>
        <w:t>1. Seit wann gilt in der EU die Kennzeichnungspflicht für Eier?</w:t>
      </w:r>
    </w:p>
    <w:p w14:paraId="7BC6B2B2" w14:textId="77777777" w:rsidR="00A16F7F" w:rsidRPr="009E606E" w:rsidRDefault="00A16F7F" w:rsidP="009E606E">
      <w:pPr>
        <w:pStyle w:val="Textkrper"/>
        <w:rPr>
          <w:rStyle w:val="Fett"/>
        </w:rPr>
      </w:pPr>
      <w:r w:rsidRPr="009E606E">
        <w:rPr>
          <w:rStyle w:val="Fett"/>
        </w:rPr>
        <w:t>Die Kennzeichnungspflicht in der EU besteht seit 2004</w:t>
      </w:r>
    </w:p>
    <w:p w14:paraId="10C2584B" w14:textId="77777777" w:rsidR="00A16F7F" w:rsidRDefault="008918E0" w:rsidP="00A16F7F">
      <w:pPr>
        <w:pStyle w:val="Textkrper"/>
      </w:pPr>
      <w:r>
        <w:t xml:space="preserve">2. Was wird </w:t>
      </w:r>
      <w:r w:rsidR="00A16F7F">
        <w:t>mit dem Erzeugercode alles angegeben?</w:t>
      </w:r>
    </w:p>
    <w:p w14:paraId="0AC1F204" w14:textId="77777777" w:rsidR="00A16F7F" w:rsidRPr="009E606E" w:rsidRDefault="00A16F7F" w:rsidP="009E606E">
      <w:pPr>
        <w:pStyle w:val="Textkrper"/>
        <w:rPr>
          <w:rStyle w:val="Fett"/>
        </w:rPr>
      </w:pPr>
      <w:r w:rsidRPr="009E606E">
        <w:rPr>
          <w:rStyle w:val="Fett"/>
        </w:rPr>
        <w:t>Haltungsform, Herkunftsland, Bundesland und Stallnummer</w:t>
      </w:r>
    </w:p>
    <w:p w14:paraId="4D6E42D8" w14:textId="77777777" w:rsidR="00A16F7F" w:rsidRDefault="00A16F7F" w:rsidP="00A16F7F">
      <w:pPr>
        <w:pStyle w:val="Textkrper"/>
      </w:pPr>
      <w:r>
        <w:t>3. Wie lauten die Länderkürzel für Baden-Württemberg und Bayern?</w:t>
      </w:r>
    </w:p>
    <w:p w14:paraId="1A072593" w14:textId="77777777" w:rsidR="00A16F7F" w:rsidRPr="00A16F7F" w:rsidRDefault="00A16F7F" w:rsidP="009E606E">
      <w:pPr>
        <w:pStyle w:val="Textkrper"/>
        <w:rPr>
          <w:rStyle w:val="Fett"/>
        </w:rPr>
      </w:pPr>
      <w:r w:rsidRPr="00A16F7F">
        <w:rPr>
          <w:rStyle w:val="Fett"/>
        </w:rPr>
        <w:t>Baden-Württemberg: 08  Bayern: 09</w:t>
      </w:r>
    </w:p>
    <w:p w14:paraId="1F39285C" w14:textId="77777777" w:rsidR="00A16F7F" w:rsidRDefault="00A16F7F" w:rsidP="00A16F7F">
      <w:pPr>
        <w:pStyle w:val="Textkrper"/>
      </w:pPr>
      <w:r>
        <w:t>4. Gebe die Kennziffern der Haltungsformen an.</w:t>
      </w:r>
    </w:p>
    <w:p w14:paraId="6ECE0E7C" w14:textId="77777777" w:rsidR="00A16F7F" w:rsidRPr="00A16F7F" w:rsidRDefault="00A16F7F" w:rsidP="009E606E">
      <w:pPr>
        <w:pStyle w:val="Textkrper"/>
        <w:rPr>
          <w:rStyle w:val="Fett"/>
        </w:rPr>
      </w:pPr>
      <w:r w:rsidRPr="00A16F7F">
        <w:rPr>
          <w:rStyle w:val="Fett"/>
        </w:rPr>
        <w:t>0 Bio-Eier, 1 Freilandhaltung, 2 Bodenhaltung, 3 Käfighaltung</w:t>
      </w:r>
    </w:p>
    <w:p w14:paraId="720EACAC" w14:textId="77777777" w:rsidR="00A16F7F" w:rsidRDefault="00A16F7F" w:rsidP="00A16F7F">
      <w:pPr>
        <w:pStyle w:val="Textkrper"/>
      </w:pPr>
      <w:r>
        <w:t>5. Entziffere den folgenden Code : 2 DE-0455732</w:t>
      </w:r>
    </w:p>
    <w:p w14:paraId="3803259E" w14:textId="2F157121" w:rsidR="00A16F7F" w:rsidRPr="00A16F7F" w:rsidRDefault="00A16F7F" w:rsidP="009E606E">
      <w:pPr>
        <w:pStyle w:val="Textkrper"/>
        <w:rPr>
          <w:rStyle w:val="Fett"/>
        </w:rPr>
      </w:pPr>
      <w:r w:rsidRPr="00A16F7F">
        <w:rPr>
          <w:rStyle w:val="Fett"/>
        </w:rPr>
        <w:t xml:space="preserve">Eier aus </w:t>
      </w:r>
      <w:r w:rsidR="00985498">
        <w:rPr>
          <w:rStyle w:val="Fett"/>
        </w:rPr>
        <w:t xml:space="preserve">Bodenhaltung, </w:t>
      </w:r>
      <w:r w:rsidRPr="00A16F7F">
        <w:rPr>
          <w:rStyle w:val="Fett"/>
        </w:rPr>
        <w:t xml:space="preserve">Deutschland, </w:t>
      </w:r>
      <w:r w:rsidR="008918E0">
        <w:rPr>
          <w:rStyle w:val="Fett"/>
        </w:rPr>
        <w:t>Bundesland Bremen</w:t>
      </w:r>
      <w:r w:rsidR="00985498">
        <w:rPr>
          <w:rStyle w:val="Fett"/>
        </w:rPr>
        <w:t xml:space="preserve"> und</w:t>
      </w:r>
      <w:r w:rsidRPr="00A16F7F">
        <w:rPr>
          <w:rStyle w:val="Fett"/>
        </w:rPr>
        <w:t xml:space="preserve"> Stallnummer 55732</w:t>
      </w:r>
    </w:p>
    <w:p w14:paraId="6BC6DDDC" w14:textId="77777777" w:rsidR="001412BD" w:rsidRDefault="001412BD">
      <w:pPr>
        <w:spacing w:line="276" w:lineRule="auto"/>
        <w:rPr>
          <w:color w:val="000000" w:themeColor="text1"/>
          <w:sz w:val="22"/>
        </w:rPr>
      </w:pPr>
    </w:p>
    <w:sectPr w:rsidR="001412BD" w:rsidSect="00537132">
      <w:pgSz w:w="11906" w:h="16838"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E63E2" w14:textId="77777777" w:rsidR="004C57AF" w:rsidRDefault="004C57AF" w:rsidP="001E03DE">
      <w:r>
        <w:separator/>
      </w:r>
    </w:p>
  </w:endnote>
  <w:endnote w:type="continuationSeparator" w:id="0">
    <w:p w14:paraId="3C701904" w14:textId="77777777" w:rsidR="004C57AF" w:rsidRDefault="004C57A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charset w:val="01"/>
    <w:family w:val="auto"/>
    <w:pitch w:val="variable"/>
  </w:font>
  <w:font w:name="Courier New">
    <w:panose1 w:val="02070309020205020404"/>
    <w:charset w:val="00"/>
    <w:family w:val="modern"/>
    <w:pitch w:val="fixed"/>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panose1 w:val="02020603050405020304"/>
    <w:charset w:val="01"/>
    <w:family w:val="roman"/>
    <w:pitch w:val="variable"/>
  </w:font>
  <w:font w:name="FreeSans">
    <w:altName w:val="Times New Roman"/>
    <w:charset w:val="01"/>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486143"/>
      <w:docPartObj>
        <w:docPartGallery w:val="Page Numbers (Bottom of Page)"/>
        <w:docPartUnique/>
      </w:docPartObj>
    </w:sdtPr>
    <w:sdtEndPr>
      <w:rPr>
        <w:sz w:val="22"/>
        <w:szCs w:val="22"/>
      </w:rPr>
    </w:sdtEndPr>
    <w:sdtContent>
      <w:p w14:paraId="5E0A99B2" w14:textId="77777777" w:rsidR="004C57AF" w:rsidRPr="00E06B30" w:rsidRDefault="004C57AF">
        <w:pPr>
          <w:pStyle w:val="Fuzeile"/>
          <w:jc w:val="right"/>
          <w:rPr>
            <w:sz w:val="22"/>
            <w:szCs w:val="22"/>
          </w:rPr>
        </w:pPr>
        <w:r w:rsidRPr="00E06B30">
          <w:rPr>
            <w:sz w:val="22"/>
            <w:szCs w:val="22"/>
          </w:rPr>
          <w:fldChar w:fldCharType="begin"/>
        </w:r>
        <w:r w:rsidRPr="00E06B30">
          <w:rPr>
            <w:sz w:val="22"/>
            <w:szCs w:val="22"/>
          </w:rPr>
          <w:instrText>PAGE   \* MERGEFORMAT</w:instrText>
        </w:r>
        <w:r w:rsidRPr="00E06B30">
          <w:rPr>
            <w:sz w:val="22"/>
            <w:szCs w:val="22"/>
          </w:rPr>
          <w:fldChar w:fldCharType="separate"/>
        </w:r>
        <w:r>
          <w:rPr>
            <w:noProof/>
            <w:sz w:val="22"/>
            <w:szCs w:val="22"/>
          </w:rPr>
          <w:t>12</w:t>
        </w:r>
        <w:r w:rsidRPr="00E06B30">
          <w:rPr>
            <w:sz w:val="22"/>
            <w:szCs w:val="22"/>
          </w:rPr>
          <w:fldChar w:fldCharType="end"/>
        </w:r>
      </w:p>
    </w:sdtContent>
  </w:sdt>
  <w:p w14:paraId="57B73068" w14:textId="77777777" w:rsidR="004C57AF" w:rsidRDefault="004C57A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C37D7" w14:textId="77777777" w:rsidR="004C57AF" w:rsidRDefault="004C57AF" w:rsidP="001E03DE">
      <w:r>
        <w:separator/>
      </w:r>
    </w:p>
  </w:footnote>
  <w:footnote w:type="continuationSeparator" w:id="0">
    <w:p w14:paraId="6B1FB704" w14:textId="77777777" w:rsidR="004C57AF" w:rsidRDefault="004C57AF"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9"/>
      <w:gridCol w:w="1249"/>
      <w:gridCol w:w="5886"/>
      <w:gridCol w:w="1552"/>
    </w:tblGrid>
    <w:tr w:rsidR="004C57AF" w:rsidRPr="004F3BC8" w14:paraId="650D5A03" w14:textId="77777777" w:rsidTr="009A0783">
      <w:trPr>
        <w:trHeight w:val="552"/>
      </w:trPr>
      <w:tc>
        <w:tcPr>
          <w:tcW w:w="669" w:type="dxa"/>
          <w:shd w:val="clear" w:color="auto" w:fill="auto"/>
          <w:vAlign w:val="center"/>
        </w:tcPr>
        <w:p w14:paraId="48B11782" w14:textId="77777777" w:rsidR="004C57AF" w:rsidRPr="004F3BC8" w:rsidRDefault="004C57AF" w:rsidP="004F3BC8">
          <w:pPr>
            <w:pStyle w:val="Textkrper"/>
            <w:rPr>
              <w:rStyle w:val="Fett"/>
            </w:rPr>
          </w:pPr>
          <w:r w:rsidRPr="004F3BC8">
            <w:rPr>
              <w:rStyle w:val="Fett"/>
            </w:rPr>
            <w:t>6BG</w:t>
          </w:r>
        </w:p>
      </w:tc>
      <w:tc>
        <w:tcPr>
          <w:tcW w:w="1249" w:type="dxa"/>
          <w:shd w:val="clear" w:color="auto" w:fill="auto"/>
          <w:vAlign w:val="center"/>
        </w:tcPr>
        <w:p w14:paraId="4CDFB250" w14:textId="77777777" w:rsidR="004C57AF" w:rsidRPr="004F3BC8" w:rsidRDefault="004C57AF" w:rsidP="004F3BC8">
          <w:pPr>
            <w:pStyle w:val="Textkrper"/>
            <w:rPr>
              <w:rStyle w:val="Fett"/>
            </w:rPr>
          </w:pPr>
          <w:r w:rsidRPr="004F3BC8">
            <w:rPr>
              <w:rStyle w:val="Fett"/>
            </w:rPr>
            <w:t>Klasse 10</w:t>
          </w:r>
        </w:p>
      </w:tc>
      <w:tc>
        <w:tcPr>
          <w:tcW w:w="5886" w:type="dxa"/>
          <w:shd w:val="clear" w:color="auto" w:fill="auto"/>
          <w:vAlign w:val="center"/>
        </w:tcPr>
        <w:p w14:paraId="3CC889F8" w14:textId="77777777" w:rsidR="004C57AF" w:rsidRPr="004F3BC8" w:rsidRDefault="004C57AF" w:rsidP="004F3BC8">
          <w:pPr>
            <w:pStyle w:val="Textkrper"/>
            <w:rPr>
              <w:rStyle w:val="Fett"/>
            </w:rPr>
          </w:pPr>
          <w:r>
            <w:rPr>
              <w:rStyle w:val="Fett"/>
            </w:rPr>
            <w:t>LPE 11</w:t>
          </w:r>
        </w:p>
      </w:tc>
      <w:tc>
        <w:tcPr>
          <w:tcW w:w="1552" w:type="dxa"/>
          <w:shd w:val="clear" w:color="auto" w:fill="auto"/>
          <w:vAlign w:val="center"/>
        </w:tcPr>
        <w:p w14:paraId="7461BFF0" w14:textId="77777777" w:rsidR="004C57AF" w:rsidRPr="004F3BC8" w:rsidRDefault="004C57AF" w:rsidP="004F3BC8">
          <w:pPr>
            <w:pStyle w:val="Textkrper"/>
            <w:rPr>
              <w:rStyle w:val="Fett"/>
            </w:rPr>
          </w:pPr>
          <w:r w:rsidRPr="004F3BC8">
            <w:rPr>
              <w:rStyle w:val="Fett"/>
            </w:rPr>
            <w:t>Fach ESG</w:t>
          </w:r>
        </w:p>
      </w:tc>
    </w:tr>
  </w:tbl>
  <w:p w14:paraId="4C4320CC" w14:textId="77777777" w:rsidR="004C57AF" w:rsidRPr="004F3BC8" w:rsidRDefault="004C57AF" w:rsidP="004F3BC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9"/>
      <w:gridCol w:w="1249"/>
      <w:gridCol w:w="5886"/>
      <w:gridCol w:w="1552"/>
    </w:tblGrid>
    <w:tr w:rsidR="004C57AF" w:rsidRPr="00F15847" w14:paraId="77C8934D" w14:textId="77777777" w:rsidTr="009A0783">
      <w:trPr>
        <w:trHeight w:val="552"/>
      </w:trPr>
      <w:tc>
        <w:tcPr>
          <w:tcW w:w="669" w:type="dxa"/>
          <w:shd w:val="clear" w:color="auto" w:fill="auto"/>
          <w:vAlign w:val="center"/>
        </w:tcPr>
        <w:p w14:paraId="3A896252" w14:textId="77777777" w:rsidR="004C57AF" w:rsidRPr="008D28A3" w:rsidRDefault="004C57AF" w:rsidP="008D28A3">
          <w:pPr>
            <w:pStyle w:val="Textkrper"/>
            <w:rPr>
              <w:rStyle w:val="Fett"/>
            </w:rPr>
          </w:pPr>
          <w:r w:rsidRPr="008D28A3">
            <w:rPr>
              <w:rStyle w:val="Fett"/>
            </w:rPr>
            <w:t>6BG</w:t>
          </w:r>
        </w:p>
      </w:tc>
      <w:tc>
        <w:tcPr>
          <w:tcW w:w="1249" w:type="dxa"/>
          <w:shd w:val="clear" w:color="auto" w:fill="auto"/>
          <w:vAlign w:val="center"/>
        </w:tcPr>
        <w:p w14:paraId="438DC1E6" w14:textId="77777777" w:rsidR="004C57AF" w:rsidRPr="008D28A3" w:rsidRDefault="004C57AF" w:rsidP="008D28A3">
          <w:pPr>
            <w:pStyle w:val="Textkrper"/>
            <w:rPr>
              <w:rStyle w:val="Fett"/>
            </w:rPr>
          </w:pPr>
          <w:r w:rsidRPr="008D28A3">
            <w:rPr>
              <w:rStyle w:val="Fett"/>
            </w:rPr>
            <w:t>Klasse 10</w:t>
          </w:r>
        </w:p>
      </w:tc>
      <w:tc>
        <w:tcPr>
          <w:tcW w:w="5886" w:type="dxa"/>
          <w:shd w:val="clear" w:color="auto" w:fill="auto"/>
          <w:vAlign w:val="center"/>
        </w:tcPr>
        <w:p w14:paraId="305473CA" w14:textId="390C8AAF" w:rsidR="004C57AF" w:rsidRPr="008D28A3" w:rsidRDefault="004C57AF" w:rsidP="008D28A3">
          <w:pPr>
            <w:pStyle w:val="Textkrper"/>
            <w:rPr>
              <w:rStyle w:val="Fett"/>
            </w:rPr>
          </w:pPr>
          <w:r>
            <w:rPr>
              <w:rStyle w:val="Fett"/>
            </w:rPr>
            <w:t>LPE 11</w:t>
          </w:r>
        </w:p>
      </w:tc>
      <w:tc>
        <w:tcPr>
          <w:tcW w:w="1552" w:type="dxa"/>
          <w:shd w:val="clear" w:color="auto" w:fill="auto"/>
          <w:vAlign w:val="center"/>
        </w:tcPr>
        <w:p w14:paraId="32EAE10E" w14:textId="77777777" w:rsidR="004C57AF" w:rsidRPr="008D28A3" w:rsidRDefault="004C57AF" w:rsidP="008D28A3">
          <w:pPr>
            <w:pStyle w:val="Textkrper"/>
            <w:rPr>
              <w:rStyle w:val="Fett"/>
            </w:rPr>
          </w:pPr>
          <w:r w:rsidRPr="008D28A3">
            <w:rPr>
              <w:rStyle w:val="Fett"/>
            </w:rPr>
            <w:t>Fach ESG</w:t>
          </w:r>
        </w:p>
      </w:tc>
    </w:tr>
  </w:tbl>
  <w:p w14:paraId="64C7DA2C" w14:textId="77777777" w:rsidR="004C57AF" w:rsidRDefault="004C57A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69"/>
      <w:gridCol w:w="1249"/>
      <w:gridCol w:w="5886"/>
      <w:gridCol w:w="1552"/>
    </w:tblGrid>
    <w:tr w:rsidR="004C57AF" w:rsidRPr="00F86C81" w14:paraId="05CCB63A" w14:textId="77777777" w:rsidTr="00AF00F3">
      <w:trPr>
        <w:trHeight w:val="552"/>
      </w:trPr>
      <w:tc>
        <w:tcPr>
          <w:tcW w:w="669" w:type="dxa"/>
          <w:vAlign w:val="center"/>
        </w:tcPr>
        <w:p w14:paraId="270125C6" w14:textId="77777777" w:rsidR="004C57AF" w:rsidRPr="00F86C81" w:rsidRDefault="004C57AF" w:rsidP="00F774BE">
          <w:pPr>
            <w:pStyle w:val="Kopfzeile"/>
            <w:rPr>
              <w:b/>
              <w:szCs w:val="22"/>
            </w:rPr>
          </w:pPr>
          <w:r w:rsidRPr="00F86C81">
            <w:rPr>
              <w:b/>
              <w:szCs w:val="22"/>
            </w:rPr>
            <w:t>6BG</w:t>
          </w:r>
        </w:p>
      </w:tc>
      <w:tc>
        <w:tcPr>
          <w:tcW w:w="1249" w:type="dxa"/>
          <w:vAlign w:val="center"/>
        </w:tcPr>
        <w:p w14:paraId="7212EB3A" w14:textId="77777777" w:rsidR="004C57AF" w:rsidRPr="00F86C81" w:rsidRDefault="004C57AF" w:rsidP="00F774BE">
          <w:pPr>
            <w:pStyle w:val="Kopfzeile"/>
            <w:rPr>
              <w:b/>
              <w:szCs w:val="22"/>
            </w:rPr>
          </w:pPr>
          <w:r w:rsidRPr="00F86C81">
            <w:rPr>
              <w:b/>
              <w:szCs w:val="22"/>
            </w:rPr>
            <w:t>Klasse 9</w:t>
          </w:r>
        </w:p>
      </w:tc>
      <w:tc>
        <w:tcPr>
          <w:tcW w:w="5886" w:type="dxa"/>
          <w:vAlign w:val="center"/>
        </w:tcPr>
        <w:p w14:paraId="5AD70927" w14:textId="77777777" w:rsidR="004C57AF" w:rsidRPr="00F86C81" w:rsidRDefault="004C57AF" w:rsidP="00F774BE">
          <w:pPr>
            <w:pStyle w:val="Kopfzeile"/>
            <w:rPr>
              <w:b/>
              <w:szCs w:val="22"/>
            </w:rPr>
          </w:pPr>
          <w:r w:rsidRPr="00F86C81">
            <w:rPr>
              <w:b/>
              <w:szCs w:val="22"/>
            </w:rPr>
            <w:t>Thema</w:t>
          </w:r>
        </w:p>
      </w:tc>
      <w:tc>
        <w:tcPr>
          <w:tcW w:w="1552" w:type="dxa"/>
          <w:vAlign w:val="center"/>
        </w:tcPr>
        <w:p w14:paraId="06870B64" w14:textId="77777777" w:rsidR="004C57AF" w:rsidRPr="00F86C81" w:rsidRDefault="004C57AF" w:rsidP="00F774BE">
          <w:pPr>
            <w:pStyle w:val="Kopfzeile"/>
            <w:rPr>
              <w:b/>
              <w:szCs w:val="22"/>
            </w:rPr>
          </w:pPr>
          <w:r w:rsidRPr="00F86C81">
            <w:rPr>
              <w:b/>
              <w:szCs w:val="22"/>
            </w:rPr>
            <w:t>Fach</w:t>
          </w:r>
        </w:p>
      </w:tc>
    </w:tr>
  </w:tbl>
  <w:p w14:paraId="197779B5" w14:textId="77777777" w:rsidR="004C57AF" w:rsidRDefault="004C57AF" w:rsidP="00AF00F3">
    <w:pPr>
      <w:pStyle w:val="Kopfzeile"/>
      <w:tabs>
        <w:tab w:val="clear" w:pos="4536"/>
        <w:tab w:val="clear" w:pos="9072"/>
        <w:tab w:val="left" w:pos="23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1800" w:hanging="360"/>
      </w:pPr>
      <w:rPr>
        <w:rFonts w:ascii="Wingdings" w:hAnsi="Wingdings" w:cs="Arial"/>
        <w:sz w:val="12"/>
      </w:rPr>
    </w:lvl>
  </w:abstractNum>
  <w:abstractNum w:abstractNumId="1">
    <w:nsid w:val="00000002"/>
    <w:multiLevelType w:val="singleLevel"/>
    <w:tmpl w:val="00000002"/>
    <w:name w:val="WW8Num2"/>
    <w:lvl w:ilvl="0">
      <w:start w:val="3"/>
      <w:numFmt w:val="bullet"/>
      <w:lvlText w:val="-"/>
      <w:lvlJc w:val="left"/>
      <w:pPr>
        <w:tabs>
          <w:tab w:val="num" w:pos="0"/>
        </w:tabs>
        <w:ind w:left="1080" w:hanging="360"/>
      </w:pPr>
      <w:rPr>
        <w:rFonts w:ascii="Arial" w:hAnsi="Arial" w:cs="Arial"/>
      </w:rPr>
    </w:lvl>
  </w:abstractNum>
  <w:abstractNum w:abstractNumId="2">
    <w:nsid w:val="00000003"/>
    <w:multiLevelType w:val="singleLevel"/>
    <w:tmpl w:val="00000003"/>
    <w:name w:val="WW8Num3"/>
    <w:lvl w:ilvl="0">
      <w:start w:val="1"/>
      <w:numFmt w:val="bullet"/>
      <w:lvlText w:val=""/>
      <w:lvlJc w:val="left"/>
      <w:pPr>
        <w:tabs>
          <w:tab w:val="num" w:pos="0"/>
        </w:tabs>
        <w:ind w:left="1440" w:hanging="360"/>
      </w:pPr>
      <w:rPr>
        <w:rFonts w:ascii="Symbol" w:hAnsi="Symbol" w:cs="Symbol"/>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cs="Times New Roman"/>
        <w:color w:val="auto"/>
        <w:szCs w:val="24"/>
      </w:rPr>
    </w:lvl>
  </w:abstractNum>
  <w:abstractNum w:abstractNumId="5">
    <w:nsid w:val="00000006"/>
    <w:multiLevelType w:val="singleLevel"/>
    <w:tmpl w:val="00000006"/>
    <w:name w:val="WW8Num6"/>
    <w:lvl w:ilvl="0">
      <w:start w:val="1"/>
      <w:numFmt w:val="bullet"/>
      <w:lvlText w:val=""/>
      <w:lvlJc w:val="left"/>
      <w:pPr>
        <w:tabs>
          <w:tab w:val="num" w:pos="0"/>
        </w:tabs>
        <w:ind w:left="1440" w:hanging="360"/>
      </w:pPr>
      <w:rPr>
        <w:rFonts w:ascii="Symbol" w:hAnsi="Symbol" w:cs="Symbol"/>
        <w:sz w:val="12"/>
      </w:rPr>
    </w:lvl>
  </w:abstractNum>
  <w:abstractNum w:abstractNumId="6">
    <w:nsid w:val="00000007"/>
    <w:multiLevelType w:val="singleLevel"/>
    <w:tmpl w:val="00000007"/>
    <w:name w:val="WW8Num7"/>
    <w:lvl w:ilvl="0">
      <w:start w:val="1"/>
      <w:numFmt w:val="lowerLetter"/>
      <w:lvlText w:val="%1)"/>
      <w:lvlJc w:val="left"/>
      <w:pPr>
        <w:tabs>
          <w:tab w:val="num" w:pos="0"/>
        </w:tabs>
        <w:ind w:left="720" w:hanging="360"/>
      </w:pPr>
      <w:rPr>
        <w:lang w:val="fr-FR"/>
      </w:rPr>
    </w:lvl>
  </w:abstractNum>
  <w:abstractNum w:abstractNumId="7">
    <w:nsid w:val="00000008"/>
    <w:multiLevelType w:val="singleLevel"/>
    <w:tmpl w:val="00000008"/>
    <w:name w:val="WW8Num9"/>
    <w:lvl w:ilvl="0">
      <w:numFmt w:val="bullet"/>
      <w:lvlText w:val=""/>
      <w:lvlJc w:val="left"/>
      <w:pPr>
        <w:tabs>
          <w:tab w:val="num" w:pos="0"/>
        </w:tabs>
        <w:ind w:left="1800" w:hanging="360"/>
      </w:pPr>
      <w:rPr>
        <w:rFonts w:ascii="Wingdings" w:hAnsi="Wingdings" w:cs="Arial"/>
      </w:rPr>
    </w:lvl>
  </w:abstractNum>
  <w:abstractNum w:abstractNumId="8">
    <w:nsid w:val="00000009"/>
    <w:multiLevelType w:val="singleLevel"/>
    <w:tmpl w:val="00000009"/>
    <w:name w:val="WW8Num10"/>
    <w:lvl w:ilvl="0">
      <w:numFmt w:val="bullet"/>
      <w:lvlText w:val="-"/>
      <w:lvlJc w:val="left"/>
      <w:pPr>
        <w:tabs>
          <w:tab w:val="num" w:pos="0"/>
        </w:tabs>
        <w:ind w:left="720" w:hanging="360"/>
      </w:pPr>
      <w:rPr>
        <w:rFonts w:ascii="Arial" w:hAnsi="Arial" w:cs="Arial"/>
      </w:rPr>
    </w:lvl>
  </w:abstractNum>
  <w:abstractNum w:abstractNumId="9">
    <w:nsid w:val="0000000A"/>
    <w:multiLevelType w:val="singleLevel"/>
    <w:tmpl w:val="0000000A"/>
    <w:name w:val="WW8Num11"/>
    <w:lvl w:ilvl="0">
      <w:numFmt w:val="bullet"/>
      <w:lvlText w:val="-"/>
      <w:lvlJc w:val="left"/>
      <w:pPr>
        <w:tabs>
          <w:tab w:val="num" w:pos="0"/>
        </w:tabs>
        <w:ind w:left="720" w:hanging="360"/>
      </w:pPr>
      <w:rPr>
        <w:rFonts w:ascii="Arial" w:hAnsi="Arial" w:cs="Arial"/>
      </w:rPr>
    </w:lvl>
  </w:abstractNum>
  <w:abstractNum w:abstractNumId="10">
    <w:nsid w:val="0000000B"/>
    <w:multiLevelType w:val="singleLevel"/>
    <w:tmpl w:val="0000000B"/>
    <w:name w:val="WW8Num12"/>
    <w:lvl w:ilvl="0">
      <w:numFmt w:val="bullet"/>
      <w:lvlText w:val="-"/>
      <w:lvlJc w:val="left"/>
      <w:pPr>
        <w:tabs>
          <w:tab w:val="num" w:pos="0"/>
        </w:tabs>
        <w:ind w:left="720" w:hanging="360"/>
      </w:pPr>
      <w:rPr>
        <w:rFonts w:ascii="Arial" w:hAnsi="Arial" w:cs="Arial"/>
      </w:rPr>
    </w:lvl>
  </w:abstractNum>
  <w:abstractNum w:abstractNumId="11">
    <w:nsid w:val="0000000C"/>
    <w:multiLevelType w:val="singleLevel"/>
    <w:tmpl w:val="0000000C"/>
    <w:name w:val="WW8Num13"/>
    <w:lvl w:ilvl="0">
      <w:start w:val="1"/>
      <w:numFmt w:val="bullet"/>
      <w:lvlText w:val=""/>
      <w:lvlJc w:val="left"/>
      <w:pPr>
        <w:tabs>
          <w:tab w:val="num" w:pos="0"/>
        </w:tabs>
        <w:ind w:left="1440" w:hanging="360"/>
      </w:pPr>
      <w:rPr>
        <w:rFonts w:ascii="Symbol" w:hAnsi="Symbol" w:cs="Symbol"/>
      </w:rPr>
    </w:lvl>
  </w:abstractNum>
  <w:abstractNum w:abstractNumId="12">
    <w:nsid w:val="0000000D"/>
    <w:multiLevelType w:val="singleLevel"/>
    <w:tmpl w:val="0000000D"/>
    <w:name w:val="WW8Num14"/>
    <w:lvl w:ilvl="0">
      <w:start w:val="26"/>
      <w:numFmt w:val="bullet"/>
      <w:lvlText w:val=""/>
      <w:lvlJc w:val="left"/>
      <w:pPr>
        <w:tabs>
          <w:tab w:val="num" w:pos="0"/>
        </w:tabs>
        <w:ind w:left="720" w:hanging="360"/>
      </w:pPr>
      <w:rPr>
        <w:rFonts w:ascii="Wingdings" w:hAnsi="Wingdings" w:cs="Times New Roman"/>
      </w:rPr>
    </w:lvl>
  </w:abstractNum>
  <w:abstractNum w:abstractNumId="13">
    <w:nsid w:val="0000000E"/>
    <w:multiLevelType w:val="singleLevel"/>
    <w:tmpl w:val="0000000E"/>
    <w:name w:val="WW8Num15"/>
    <w:lvl w:ilvl="0">
      <w:start w:val="1"/>
      <w:numFmt w:val="lowerLetter"/>
      <w:lvlText w:val="%1)"/>
      <w:lvlJc w:val="left"/>
      <w:pPr>
        <w:tabs>
          <w:tab w:val="num" w:pos="0"/>
        </w:tabs>
        <w:ind w:left="720" w:hanging="360"/>
      </w:pPr>
    </w:lvl>
  </w:abstractNum>
  <w:abstractNum w:abstractNumId="14">
    <w:nsid w:val="0000000F"/>
    <w:multiLevelType w:val="singleLevel"/>
    <w:tmpl w:val="0000000F"/>
    <w:name w:val="WW8Num17"/>
    <w:lvl w:ilvl="0">
      <w:start w:val="1"/>
      <w:numFmt w:val="bullet"/>
      <w:lvlText w:val=""/>
      <w:lvlJc w:val="left"/>
      <w:pPr>
        <w:tabs>
          <w:tab w:val="num" w:pos="0"/>
        </w:tabs>
        <w:ind w:left="1440" w:hanging="360"/>
      </w:pPr>
      <w:rPr>
        <w:rFonts w:ascii="Symbol" w:hAnsi="Symbol" w:cs="Symbol"/>
      </w:rPr>
    </w:lvl>
  </w:abstractNum>
  <w:abstractNum w:abstractNumId="15">
    <w:nsid w:val="00000010"/>
    <w:multiLevelType w:val="singleLevel"/>
    <w:tmpl w:val="00000010"/>
    <w:name w:val="WW8Num20"/>
    <w:lvl w:ilvl="0">
      <w:start w:val="26"/>
      <w:numFmt w:val="bullet"/>
      <w:lvlText w:val="-"/>
      <w:lvlJc w:val="left"/>
      <w:pPr>
        <w:tabs>
          <w:tab w:val="num" w:pos="0"/>
        </w:tabs>
        <w:ind w:left="720" w:hanging="360"/>
      </w:pPr>
      <w:rPr>
        <w:rFonts w:ascii="Arial" w:hAnsi="Arial" w:cs="Arial"/>
      </w:rPr>
    </w:lvl>
  </w:abstractNum>
  <w:abstractNum w:abstractNumId="16">
    <w:nsid w:val="0E616288"/>
    <w:multiLevelType w:val="hybridMultilevel"/>
    <w:tmpl w:val="A788A01E"/>
    <w:lvl w:ilvl="0" w:tplc="2A84573A">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nsid w:val="21E92671"/>
    <w:multiLevelType w:val="hybridMultilevel"/>
    <w:tmpl w:val="AAECC20C"/>
    <w:lvl w:ilvl="0" w:tplc="6F9C2A14">
      <w:start w:val="26"/>
      <w:numFmt w:val="bullet"/>
      <w:lvlText w:val="-"/>
      <w:lvlJc w:val="left"/>
      <w:pPr>
        <w:ind w:left="1080" w:hanging="360"/>
      </w:pPr>
      <w:rPr>
        <w:rFonts w:ascii="Arial" w:eastAsia="Droid Sans Fallback"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8">
    <w:nsid w:val="224B4865"/>
    <w:multiLevelType w:val="hybridMultilevel"/>
    <w:tmpl w:val="E9A899F0"/>
    <w:lvl w:ilvl="0" w:tplc="BA2CCF58">
      <w:start w:val="3"/>
      <w:numFmt w:val="bullet"/>
      <w:lvlText w:val="-"/>
      <w:lvlJc w:val="left"/>
      <w:pPr>
        <w:ind w:left="720" w:hanging="360"/>
      </w:pPr>
      <w:rPr>
        <w:rFonts w:ascii="Arial" w:eastAsia="Droid Sans Fallback"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nsid w:val="24FE4ECD"/>
    <w:multiLevelType w:val="hybridMultilevel"/>
    <w:tmpl w:val="95101B9A"/>
    <w:lvl w:ilvl="0" w:tplc="A8F8A8B2">
      <w:start w:val="1"/>
      <w:numFmt w:val="bullet"/>
      <w:pStyle w:val="Aufzhlung"/>
      <w:lvlText w:val=""/>
      <w:lvlJc w:val="left"/>
      <w:pPr>
        <w:ind w:left="1117" w:hanging="360"/>
      </w:pPr>
      <w:rPr>
        <w:rFonts w:ascii="Symbol" w:hAnsi="Symbol" w:hint="default"/>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20">
    <w:nsid w:val="25DB077A"/>
    <w:multiLevelType w:val="hybridMultilevel"/>
    <w:tmpl w:val="56E033BA"/>
    <w:lvl w:ilvl="0" w:tplc="A7A6F70E">
      <w:start w:val="1"/>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nsid w:val="32314E6E"/>
    <w:multiLevelType w:val="hybridMultilevel"/>
    <w:tmpl w:val="636E00AE"/>
    <w:lvl w:ilvl="0" w:tplc="04070017">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2">
    <w:nsid w:val="34D75BA3"/>
    <w:multiLevelType w:val="multilevel"/>
    <w:tmpl w:val="1D3CC91E"/>
    <w:styleLink w:val="0-Nummerierungberschriften"/>
    <w:lvl w:ilvl="0">
      <w:start w:val="1"/>
      <w:numFmt w:val="decimal"/>
      <w:pStyle w:val="berschrift1"/>
      <w:lvlText w:val="%1."/>
      <w:lvlJc w:val="left"/>
      <w:pPr>
        <w:ind w:left="397" w:hanging="397"/>
      </w:pPr>
      <w:rPr>
        <w:rFonts w:hint="default"/>
      </w:rPr>
    </w:lvl>
    <w:lvl w:ilvl="1">
      <w:start w:val="1"/>
      <w:numFmt w:val="decimal"/>
      <w:pStyle w:val="berschrift2"/>
      <w:lvlText w:val="%1.%2"/>
      <w:lvlJc w:val="left"/>
      <w:pPr>
        <w:ind w:left="397"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920374D"/>
    <w:multiLevelType w:val="hybridMultilevel"/>
    <w:tmpl w:val="C212C9F2"/>
    <w:lvl w:ilvl="0" w:tplc="04070017">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4">
    <w:nsid w:val="3B6E19BD"/>
    <w:multiLevelType w:val="hybridMultilevel"/>
    <w:tmpl w:val="3AB2188C"/>
    <w:lvl w:ilvl="0" w:tplc="82CA23D0">
      <w:start w:val="2"/>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BF0444B"/>
    <w:multiLevelType w:val="hybridMultilevel"/>
    <w:tmpl w:val="89087AD6"/>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nsid w:val="5D4A200B"/>
    <w:multiLevelType w:val="hybridMultilevel"/>
    <w:tmpl w:val="4AFE580E"/>
    <w:lvl w:ilvl="0" w:tplc="04070017">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7">
    <w:nsid w:val="602F384D"/>
    <w:multiLevelType w:val="hybridMultilevel"/>
    <w:tmpl w:val="8D965112"/>
    <w:lvl w:ilvl="0" w:tplc="5C9A16F8">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0FB3C67"/>
    <w:multiLevelType w:val="hybridMultilevel"/>
    <w:tmpl w:val="4F48F276"/>
    <w:lvl w:ilvl="0" w:tplc="853493D2">
      <w:start w:val="1"/>
      <w:numFmt w:val="bullet"/>
      <w:lvlText w:val="-"/>
      <w:lvlJc w:val="left"/>
      <w:pPr>
        <w:ind w:left="72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9">
    <w:nsid w:val="6B40510A"/>
    <w:multiLevelType w:val="hybridMultilevel"/>
    <w:tmpl w:val="FB8A78C6"/>
    <w:lvl w:ilvl="0" w:tplc="14021752">
      <w:start w:val="3"/>
      <w:numFmt w:val="bullet"/>
      <w:lvlText w:val=""/>
      <w:lvlJc w:val="left"/>
      <w:pPr>
        <w:ind w:left="720" w:hanging="360"/>
      </w:pPr>
      <w:rPr>
        <w:rFonts w:ascii="Wingdings" w:eastAsia="Droid Sans Fallback" w:hAnsi="Wingdings"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0">
    <w:nsid w:val="6BB53E74"/>
    <w:multiLevelType w:val="multilevel"/>
    <w:tmpl w:val="38BA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1630F1"/>
    <w:multiLevelType w:val="multilevel"/>
    <w:tmpl w:val="1D3CC91E"/>
    <w:numStyleLink w:val="0-Nummerierungberschriften"/>
  </w:abstractNum>
  <w:abstractNum w:abstractNumId="32">
    <w:nsid w:val="7D64378A"/>
    <w:multiLevelType w:val="hybridMultilevel"/>
    <w:tmpl w:val="BD5297DA"/>
    <w:lvl w:ilvl="0" w:tplc="673868EC">
      <w:start w:val="2"/>
      <w:numFmt w:val="bullet"/>
      <w:lvlText w:val="-"/>
      <w:lvlJc w:val="left"/>
      <w:pPr>
        <w:ind w:left="1080" w:hanging="360"/>
      </w:pPr>
      <w:rPr>
        <w:rFonts w:ascii="Arial" w:eastAsia="Calibri"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22"/>
  </w:num>
  <w:num w:numId="2">
    <w:abstractNumId w:val="31"/>
  </w:num>
  <w:num w:numId="3">
    <w:abstractNumId w:val="19"/>
  </w:num>
  <w:num w:numId="4">
    <w:abstractNumId w:val="24"/>
  </w:num>
  <w:num w:numId="5">
    <w:abstractNumId w:val="27"/>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SortMethod w:val="0000"/>
  <w:documentProtection w:formatting="1" w:enforcement="0"/>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B4771F"/>
    <w:rsid w:val="00003434"/>
    <w:rsid w:val="00052F9A"/>
    <w:rsid w:val="0007735D"/>
    <w:rsid w:val="00090138"/>
    <w:rsid w:val="000B14BA"/>
    <w:rsid w:val="000B2B7E"/>
    <w:rsid w:val="000B4B8D"/>
    <w:rsid w:val="000B721F"/>
    <w:rsid w:val="000D6AF7"/>
    <w:rsid w:val="000E6D01"/>
    <w:rsid w:val="000F55E0"/>
    <w:rsid w:val="000F570B"/>
    <w:rsid w:val="001155DC"/>
    <w:rsid w:val="001412BD"/>
    <w:rsid w:val="001510B8"/>
    <w:rsid w:val="00172756"/>
    <w:rsid w:val="00175DE5"/>
    <w:rsid w:val="001761BA"/>
    <w:rsid w:val="00182C75"/>
    <w:rsid w:val="00185B9C"/>
    <w:rsid w:val="001951B6"/>
    <w:rsid w:val="001A2103"/>
    <w:rsid w:val="001D011F"/>
    <w:rsid w:val="001E03DE"/>
    <w:rsid w:val="001E347A"/>
    <w:rsid w:val="001E59B6"/>
    <w:rsid w:val="002223B8"/>
    <w:rsid w:val="0023691D"/>
    <w:rsid w:val="00280008"/>
    <w:rsid w:val="002866CE"/>
    <w:rsid w:val="00296589"/>
    <w:rsid w:val="002A376F"/>
    <w:rsid w:val="002B7B9B"/>
    <w:rsid w:val="002C5AB5"/>
    <w:rsid w:val="002D1D01"/>
    <w:rsid w:val="002E3DFD"/>
    <w:rsid w:val="00357416"/>
    <w:rsid w:val="0036220C"/>
    <w:rsid w:val="00362E7A"/>
    <w:rsid w:val="003935E3"/>
    <w:rsid w:val="00395445"/>
    <w:rsid w:val="003A54A7"/>
    <w:rsid w:val="003B11D2"/>
    <w:rsid w:val="003B6874"/>
    <w:rsid w:val="003C01CE"/>
    <w:rsid w:val="003C7A7C"/>
    <w:rsid w:val="003D33BE"/>
    <w:rsid w:val="003E0969"/>
    <w:rsid w:val="003E6DD9"/>
    <w:rsid w:val="003F0C5F"/>
    <w:rsid w:val="00420398"/>
    <w:rsid w:val="004237F9"/>
    <w:rsid w:val="0044650F"/>
    <w:rsid w:val="00455258"/>
    <w:rsid w:val="004A1FFE"/>
    <w:rsid w:val="004B4221"/>
    <w:rsid w:val="004B62F6"/>
    <w:rsid w:val="004B7A9B"/>
    <w:rsid w:val="004C57AF"/>
    <w:rsid w:val="004C7C90"/>
    <w:rsid w:val="004E55BC"/>
    <w:rsid w:val="004F222A"/>
    <w:rsid w:val="004F3BC8"/>
    <w:rsid w:val="00505A13"/>
    <w:rsid w:val="00506966"/>
    <w:rsid w:val="00507E8F"/>
    <w:rsid w:val="00523E30"/>
    <w:rsid w:val="00531C48"/>
    <w:rsid w:val="00537132"/>
    <w:rsid w:val="005628C6"/>
    <w:rsid w:val="005638E9"/>
    <w:rsid w:val="00571DB1"/>
    <w:rsid w:val="00580CB2"/>
    <w:rsid w:val="00591DB4"/>
    <w:rsid w:val="00596D40"/>
    <w:rsid w:val="005E3316"/>
    <w:rsid w:val="005F331A"/>
    <w:rsid w:val="0060708B"/>
    <w:rsid w:val="006200F2"/>
    <w:rsid w:val="0062242B"/>
    <w:rsid w:val="00622FB4"/>
    <w:rsid w:val="00624DC0"/>
    <w:rsid w:val="00636453"/>
    <w:rsid w:val="00636CE8"/>
    <w:rsid w:val="006554A7"/>
    <w:rsid w:val="0066744F"/>
    <w:rsid w:val="006834A1"/>
    <w:rsid w:val="00686721"/>
    <w:rsid w:val="006876C5"/>
    <w:rsid w:val="006B13E9"/>
    <w:rsid w:val="006F0817"/>
    <w:rsid w:val="0072570F"/>
    <w:rsid w:val="00726ACE"/>
    <w:rsid w:val="00734582"/>
    <w:rsid w:val="007B6D54"/>
    <w:rsid w:val="007C1B03"/>
    <w:rsid w:val="007C3650"/>
    <w:rsid w:val="007D0747"/>
    <w:rsid w:val="007E2162"/>
    <w:rsid w:val="007E2A76"/>
    <w:rsid w:val="007E7978"/>
    <w:rsid w:val="007F50C5"/>
    <w:rsid w:val="00801247"/>
    <w:rsid w:val="00805B3F"/>
    <w:rsid w:val="008149AB"/>
    <w:rsid w:val="00825536"/>
    <w:rsid w:val="008420CC"/>
    <w:rsid w:val="00844D71"/>
    <w:rsid w:val="00860234"/>
    <w:rsid w:val="008813D1"/>
    <w:rsid w:val="008918E0"/>
    <w:rsid w:val="008A7911"/>
    <w:rsid w:val="008D28A3"/>
    <w:rsid w:val="008E197F"/>
    <w:rsid w:val="00904B51"/>
    <w:rsid w:val="00906CCD"/>
    <w:rsid w:val="00927489"/>
    <w:rsid w:val="009455C2"/>
    <w:rsid w:val="009533B3"/>
    <w:rsid w:val="00985498"/>
    <w:rsid w:val="00987379"/>
    <w:rsid w:val="00990371"/>
    <w:rsid w:val="009935DA"/>
    <w:rsid w:val="009A0783"/>
    <w:rsid w:val="009A320C"/>
    <w:rsid w:val="009C05F9"/>
    <w:rsid w:val="009E1270"/>
    <w:rsid w:val="009E606E"/>
    <w:rsid w:val="009F1F4A"/>
    <w:rsid w:val="009F5EB1"/>
    <w:rsid w:val="00A12C3B"/>
    <w:rsid w:val="00A16F7F"/>
    <w:rsid w:val="00A2139C"/>
    <w:rsid w:val="00A403C8"/>
    <w:rsid w:val="00A841AC"/>
    <w:rsid w:val="00AA67FA"/>
    <w:rsid w:val="00AB52D5"/>
    <w:rsid w:val="00AB5F41"/>
    <w:rsid w:val="00AD4215"/>
    <w:rsid w:val="00AE374D"/>
    <w:rsid w:val="00AE381A"/>
    <w:rsid w:val="00AE3F0A"/>
    <w:rsid w:val="00AE42D3"/>
    <w:rsid w:val="00AF00F3"/>
    <w:rsid w:val="00AF127A"/>
    <w:rsid w:val="00AF457A"/>
    <w:rsid w:val="00B050BC"/>
    <w:rsid w:val="00B1252C"/>
    <w:rsid w:val="00B20CFF"/>
    <w:rsid w:val="00B256B9"/>
    <w:rsid w:val="00B27C30"/>
    <w:rsid w:val="00B33361"/>
    <w:rsid w:val="00B4771F"/>
    <w:rsid w:val="00B7117C"/>
    <w:rsid w:val="00BE083D"/>
    <w:rsid w:val="00BF1E81"/>
    <w:rsid w:val="00BF24C4"/>
    <w:rsid w:val="00BF58B1"/>
    <w:rsid w:val="00C10F68"/>
    <w:rsid w:val="00C22DA6"/>
    <w:rsid w:val="00C43CB0"/>
    <w:rsid w:val="00C71AA6"/>
    <w:rsid w:val="00C8283D"/>
    <w:rsid w:val="00C90063"/>
    <w:rsid w:val="00C9305B"/>
    <w:rsid w:val="00CB4DAD"/>
    <w:rsid w:val="00CD17E4"/>
    <w:rsid w:val="00CD637E"/>
    <w:rsid w:val="00CD6932"/>
    <w:rsid w:val="00CE2080"/>
    <w:rsid w:val="00CE7B3B"/>
    <w:rsid w:val="00D06AA8"/>
    <w:rsid w:val="00D21E53"/>
    <w:rsid w:val="00D252C5"/>
    <w:rsid w:val="00D47C77"/>
    <w:rsid w:val="00DA07A1"/>
    <w:rsid w:val="00DA0919"/>
    <w:rsid w:val="00DA5CE8"/>
    <w:rsid w:val="00DA667D"/>
    <w:rsid w:val="00DB2021"/>
    <w:rsid w:val="00DC1A67"/>
    <w:rsid w:val="00DE479D"/>
    <w:rsid w:val="00DE612C"/>
    <w:rsid w:val="00DE6C8F"/>
    <w:rsid w:val="00E00F6E"/>
    <w:rsid w:val="00E02C75"/>
    <w:rsid w:val="00E06B30"/>
    <w:rsid w:val="00E50B80"/>
    <w:rsid w:val="00E56E34"/>
    <w:rsid w:val="00E56E9E"/>
    <w:rsid w:val="00E66D54"/>
    <w:rsid w:val="00E7642B"/>
    <w:rsid w:val="00E844DB"/>
    <w:rsid w:val="00E929E1"/>
    <w:rsid w:val="00EA2578"/>
    <w:rsid w:val="00EB1BD1"/>
    <w:rsid w:val="00EB7314"/>
    <w:rsid w:val="00EB7DA8"/>
    <w:rsid w:val="00F03734"/>
    <w:rsid w:val="00F332B3"/>
    <w:rsid w:val="00F43640"/>
    <w:rsid w:val="00F44A67"/>
    <w:rsid w:val="00F51CD5"/>
    <w:rsid w:val="00F63534"/>
    <w:rsid w:val="00F774BE"/>
    <w:rsid w:val="00F86C81"/>
    <w:rsid w:val="00F93E18"/>
    <w:rsid w:val="00FA7CBF"/>
    <w:rsid w:val="00FB55D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rules v:ext="edit">
        <o:r id="V:Rule13" type="connector" idref="#AutoShape 17"/>
        <o:r id="V:Rule14" type="connector" idref="#AutoShape 44"/>
        <o:r id="V:Rule15" type="connector" idref="#AutoShape 18"/>
        <o:r id="V:Rule16" type="connector" idref="#_x0000_s1116"/>
        <o:r id="V:Rule17" type="connector" idref="#AutoShape 65"/>
        <o:r id="V:Rule18" type="connector" idref="#AutoShape 45"/>
        <o:r id="V:Rule19" type="connector" idref="#AutoShape 64"/>
        <o:r id="V:Rule20" type="connector" idref="#_x0000_s1194"/>
        <o:r id="V:Rule21" type="connector" idref="#_x0000_s1114"/>
        <o:r id="V:Rule22" type="connector" idref="#_x0000_s1117"/>
        <o:r id="V:Rule23" type="connector" idref="#_x0000_s1191"/>
        <o:r id="V:Rule24" type="connector" idref="#_x0000_s1193"/>
      </o:rules>
      <o:regrouptable v:ext="edit">
        <o:entry new="1" old="0"/>
        <o:entry new="2" old="1"/>
        <o:entry new="3" old="2"/>
        <o:entry new="4" old="3"/>
        <o:entry new="5" old="0"/>
        <o:entry new="6" old="5"/>
        <o:entry new="7" old="6"/>
        <o:entry new="8" old="7"/>
        <o:entry new="9" old="0"/>
        <o:entry new="10" old="9"/>
        <o:entry new="11" old="10"/>
        <o:entry new="12" old="11"/>
      </o:regrouptable>
    </o:shapelayout>
  </w:shapeDefaults>
  <w:decimalSymbol w:val=","/>
  <w:listSeparator w:val=";"/>
  <w14:docId w14:val="41B58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nhideWhenUsed="0"/>
    <w:lsdException w:name="List 4" w:unhideWhenUsed="0"/>
    <w:lsdException w:name="List 5" w:unhideWhenUsed="0"/>
    <w:lsdException w:name="Title" w:locked="0" w:semiHidden="0" w:uiPriority="10" w:unhideWhenUsed="0" w:qFormat="1"/>
    <w:lsdException w:name="Default Paragraph Font" w:locked="0" w:uiPriority="1"/>
    <w:lsdException w:name="Body Text" w:locked="0"/>
    <w:lsdException w:name="Subtitle" w:uiPriority="11" w:unhideWhenUsed="0" w:qFormat="1"/>
    <w:lsdException w:name="Body Text 2" w:locked="0"/>
    <w:lsdException w:name="Strong" w:locked="0"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AE42D3"/>
    <w:pPr>
      <w:spacing w:line="240" w:lineRule="auto"/>
    </w:pPr>
  </w:style>
  <w:style w:type="paragraph" w:styleId="berschrift1">
    <w:name w:val="heading 1"/>
    <w:next w:val="Textkrper"/>
    <w:link w:val="berschrift1Zchn"/>
    <w:uiPriority w:val="9"/>
    <w:qFormat/>
    <w:rsid w:val="009E1270"/>
    <w:pPr>
      <w:keepNext/>
      <w:keepLines/>
      <w:numPr>
        <w:numId w:val="2"/>
      </w:numPr>
      <w:spacing w:before="240" w:after="240" w:line="320" w:lineRule="atLeast"/>
      <w:outlineLvl w:val="0"/>
    </w:pPr>
    <w:rPr>
      <w:rFonts w:eastAsiaTheme="majorEastAsia" w:cstheme="majorBidi"/>
      <w:b/>
      <w:bCs/>
      <w:color w:val="000000" w:themeColor="text1"/>
      <w:sz w:val="22"/>
      <w:szCs w:val="28"/>
    </w:rPr>
  </w:style>
  <w:style w:type="paragraph" w:styleId="berschrift2">
    <w:name w:val="heading 2"/>
    <w:next w:val="Textkrper"/>
    <w:link w:val="berschrift2Zchn"/>
    <w:uiPriority w:val="9"/>
    <w:qFormat/>
    <w:rsid w:val="000D6AF7"/>
    <w:pPr>
      <w:keepNext/>
      <w:keepLines/>
      <w:numPr>
        <w:ilvl w:val="1"/>
        <w:numId w:val="2"/>
      </w:numPr>
      <w:spacing w:before="240" w:after="240" w:line="320" w:lineRule="atLeast"/>
      <w:outlineLvl w:val="1"/>
    </w:pPr>
    <w:rPr>
      <w:rFonts w:eastAsiaTheme="majorEastAsia" w:cstheme="majorBidi"/>
      <w:b/>
      <w:bCs/>
      <w:color w:val="000000" w:themeColor="text1"/>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semiHidde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semiHidden/>
    <w:rsid w:val="00D21E53"/>
    <w:rPr>
      <w:rFonts w:ascii="Times New Roman" w:hAnsi="Times New Roman" w:cs="Times New Roman"/>
      <w:sz w:val="16"/>
    </w:rPr>
  </w:style>
  <w:style w:type="paragraph" w:customStyle="1" w:styleId="Einrckung0">
    <w:name w:val="Einrückung0"/>
    <w:basedOn w:val="Standard"/>
    <w:semiHidden/>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semiHidden/>
    <w:rsid w:val="00D21E53"/>
    <w:rPr>
      <w:rFonts w:eastAsia="Times New Roman" w:cs="Times New Roman"/>
      <w:sz w:val="16"/>
      <w:szCs w:val="20"/>
      <w:lang w:eastAsia="de-DE"/>
    </w:rPr>
  </w:style>
  <w:style w:type="paragraph" w:styleId="Kopfzeile">
    <w:name w:val="header"/>
    <w:basedOn w:val="Standard"/>
    <w:link w:val="KopfzeileZchn"/>
    <w:uiPriority w:val="99"/>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semiHidden/>
    <w:rsid w:val="00D21E53"/>
    <w:rPr>
      <w:rFonts w:eastAsia="Times New Roman" w:cs="Times New Roman"/>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unhideWhenUsed/>
    <w:locked/>
    <w:rsid w:val="005E331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3316"/>
    <w:rPr>
      <w:rFonts w:ascii="Tahoma" w:hAnsi="Tahoma" w:cs="Tahoma"/>
      <w:sz w:val="16"/>
      <w:szCs w:val="16"/>
    </w:rPr>
  </w:style>
  <w:style w:type="table" w:styleId="Tabellenraster">
    <w:name w:val="Table Grid"/>
    <w:basedOn w:val="NormaleTabelle"/>
    <w:uiPriority w:val="59"/>
    <w:rsid w:val="00E56E34"/>
    <w:pPr>
      <w:spacing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semiHidden/>
    <w:qFormat/>
    <w:locked/>
    <w:rsid w:val="003B11D2"/>
    <w:pPr>
      <w:ind w:left="720"/>
      <w:contextualSpacing/>
    </w:pPr>
  </w:style>
  <w:style w:type="paragraph" w:styleId="Titel">
    <w:name w:val="Title"/>
    <w:basedOn w:val="Standard"/>
    <w:next w:val="berschrift1"/>
    <w:link w:val="TitelZchn"/>
    <w:uiPriority w:val="10"/>
    <w:qFormat/>
    <w:rsid w:val="00AB5F41"/>
    <w:pPr>
      <w:spacing w:after="100" w:afterAutospacing="1" w:line="320" w:lineRule="atLeast"/>
      <w:contextualSpacing/>
    </w:pPr>
    <w:rPr>
      <w:rFonts w:eastAsiaTheme="majorEastAsia" w:cstheme="majorBidi"/>
      <w:b/>
      <w:color w:val="000000" w:themeColor="text1"/>
      <w:spacing w:val="5"/>
      <w:kern w:val="28"/>
      <w:szCs w:val="52"/>
    </w:rPr>
  </w:style>
  <w:style w:type="character" w:customStyle="1" w:styleId="TitelZchn">
    <w:name w:val="Titel Zchn"/>
    <w:basedOn w:val="Absatz-Standardschriftart"/>
    <w:link w:val="Titel"/>
    <w:uiPriority w:val="10"/>
    <w:rsid w:val="00AB5F41"/>
    <w:rPr>
      <w:rFonts w:eastAsiaTheme="majorEastAsia" w:cstheme="majorBidi"/>
      <w:b/>
      <w:color w:val="000000" w:themeColor="text1"/>
      <w:spacing w:val="5"/>
      <w:kern w:val="28"/>
      <w:szCs w:val="52"/>
    </w:rPr>
  </w:style>
  <w:style w:type="character" w:customStyle="1" w:styleId="berschrift2Zchn">
    <w:name w:val="Überschrift 2 Zchn"/>
    <w:basedOn w:val="Absatz-Standardschriftart"/>
    <w:link w:val="berschrift2"/>
    <w:uiPriority w:val="9"/>
    <w:rsid w:val="00D21E53"/>
    <w:rPr>
      <w:rFonts w:eastAsiaTheme="majorEastAsia" w:cstheme="majorBidi"/>
      <w:b/>
      <w:bCs/>
      <w:color w:val="000000" w:themeColor="text1"/>
      <w:sz w:val="22"/>
      <w:szCs w:val="26"/>
    </w:rPr>
  </w:style>
  <w:style w:type="character" w:customStyle="1" w:styleId="berschrift1Zchn">
    <w:name w:val="Überschrift 1 Zchn"/>
    <w:basedOn w:val="Absatz-Standardschriftart"/>
    <w:link w:val="berschrift1"/>
    <w:uiPriority w:val="9"/>
    <w:rsid w:val="009E1270"/>
    <w:rPr>
      <w:rFonts w:eastAsiaTheme="majorEastAsia" w:cstheme="majorBidi"/>
      <w:b/>
      <w:bCs/>
      <w:color w:val="000000" w:themeColor="text1"/>
      <w:sz w:val="22"/>
      <w:szCs w:val="28"/>
    </w:rPr>
  </w:style>
  <w:style w:type="paragraph" w:styleId="Liste">
    <w:name w:val="List"/>
    <w:basedOn w:val="Standard"/>
    <w:uiPriority w:val="99"/>
    <w:semiHidden/>
    <w:locked/>
    <w:rsid w:val="00395445"/>
    <w:pPr>
      <w:ind w:left="283" w:hanging="283"/>
      <w:contextualSpacing/>
    </w:pPr>
  </w:style>
  <w:style w:type="paragraph" w:styleId="Textkrper">
    <w:name w:val="Body Text"/>
    <w:link w:val="TextkrperZchn"/>
    <w:uiPriority w:val="99"/>
    <w:rsid w:val="00C10F68"/>
    <w:pPr>
      <w:spacing w:after="120" w:line="320" w:lineRule="atLeast"/>
    </w:pPr>
    <w:rPr>
      <w:color w:val="000000" w:themeColor="text1"/>
      <w:sz w:val="22"/>
    </w:rPr>
  </w:style>
  <w:style w:type="character" w:customStyle="1" w:styleId="TextkrperZchn">
    <w:name w:val="Textkörper Zchn"/>
    <w:basedOn w:val="Absatz-Standardschriftart"/>
    <w:link w:val="Textkrper"/>
    <w:uiPriority w:val="99"/>
    <w:rsid w:val="00D21E53"/>
    <w:rPr>
      <w:color w:val="000000" w:themeColor="text1"/>
      <w:sz w:val="22"/>
    </w:rPr>
  </w:style>
  <w:style w:type="numbering" w:customStyle="1" w:styleId="0-Nummerierungberschriften">
    <w:name w:val="0-Nummerierung Überschriften"/>
    <w:basedOn w:val="KeineListe"/>
    <w:uiPriority w:val="99"/>
    <w:locked/>
    <w:rsid w:val="000D6AF7"/>
    <w:pPr>
      <w:numPr>
        <w:numId w:val="1"/>
      </w:numPr>
    </w:pPr>
  </w:style>
  <w:style w:type="paragraph" w:customStyle="1" w:styleId="Aufgabe">
    <w:name w:val="Aufgabe"/>
    <w:next w:val="Textkrper2"/>
    <w:qFormat/>
    <w:rsid w:val="00DA5CE8"/>
    <w:pPr>
      <w:tabs>
        <w:tab w:val="left" w:pos="284"/>
        <w:tab w:val="right" w:pos="9923"/>
      </w:tabs>
      <w:spacing w:before="120" w:line="320" w:lineRule="atLeast"/>
      <w:ind w:left="397"/>
    </w:pPr>
    <w:rPr>
      <w:rFonts w:eastAsia="Times New Roman"/>
      <w:b/>
      <w:color w:val="000000" w:themeColor="text1"/>
      <w:sz w:val="22"/>
      <w:lang w:eastAsia="de-DE"/>
    </w:rPr>
  </w:style>
  <w:style w:type="paragraph" w:customStyle="1" w:styleId="Aufzhlung">
    <w:name w:val="Aufzählung"/>
    <w:qFormat/>
    <w:rsid w:val="00DB2021"/>
    <w:pPr>
      <w:numPr>
        <w:numId w:val="3"/>
      </w:numPr>
      <w:spacing w:before="120" w:line="320" w:lineRule="atLeast"/>
      <w:ind w:left="397" w:firstLine="0"/>
    </w:pPr>
    <w:rPr>
      <w:rFonts w:eastAsia="Times New Roman"/>
      <w:bCs/>
      <w:color w:val="000000" w:themeColor="text1"/>
      <w:sz w:val="22"/>
      <w:lang w:eastAsia="de-DE"/>
    </w:rPr>
  </w:style>
  <w:style w:type="paragraph" w:styleId="Textkrper2">
    <w:name w:val="Body Text 2"/>
    <w:link w:val="Textkrper2Zchn"/>
    <w:uiPriority w:val="99"/>
    <w:rsid w:val="00DA5CE8"/>
    <w:pPr>
      <w:spacing w:before="120" w:line="320" w:lineRule="atLeast"/>
      <w:ind w:left="397"/>
    </w:pPr>
    <w:rPr>
      <w:color w:val="000000" w:themeColor="text1"/>
      <w:sz w:val="22"/>
    </w:rPr>
  </w:style>
  <w:style w:type="character" w:customStyle="1" w:styleId="Textkrper2Zchn">
    <w:name w:val="Textkörper 2 Zchn"/>
    <w:basedOn w:val="Absatz-Standardschriftart"/>
    <w:link w:val="Textkrper2"/>
    <w:uiPriority w:val="99"/>
    <w:rsid w:val="00D21E53"/>
    <w:rPr>
      <w:color w:val="000000" w:themeColor="text1"/>
      <w:sz w:val="22"/>
    </w:rPr>
  </w:style>
  <w:style w:type="character" w:styleId="Fett">
    <w:name w:val="Strong"/>
    <w:basedOn w:val="Absatz-Standardschriftart"/>
    <w:uiPriority w:val="22"/>
    <w:qFormat/>
    <w:rsid w:val="00E00F6E"/>
    <w:rPr>
      <w:b/>
      <w:bCs/>
    </w:rPr>
  </w:style>
  <w:style w:type="paragraph" w:styleId="Funotentext">
    <w:name w:val="footnote text"/>
    <w:basedOn w:val="Standard"/>
    <w:link w:val="FunotentextZchn"/>
    <w:uiPriority w:val="99"/>
    <w:semiHidden/>
    <w:unhideWhenUsed/>
    <w:locked/>
    <w:rsid w:val="00D21E53"/>
    <w:rPr>
      <w:sz w:val="20"/>
      <w:szCs w:val="20"/>
    </w:rPr>
  </w:style>
  <w:style w:type="character" w:customStyle="1" w:styleId="FunotentextZchn">
    <w:name w:val="Fußnotentext Zchn"/>
    <w:basedOn w:val="Absatz-Standardschriftart"/>
    <w:link w:val="Funotentext"/>
    <w:uiPriority w:val="99"/>
    <w:semiHidden/>
    <w:rsid w:val="00D21E53"/>
    <w:rPr>
      <w:sz w:val="20"/>
      <w:szCs w:val="20"/>
    </w:rPr>
  </w:style>
  <w:style w:type="character" w:styleId="Funotenzeichen">
    <w:name w:val="footnote reference"/>
    <w:basedOn w:val="Absatz-Standardschriftart"/>
    <w:uiPriority w:val="99"/>
    <w:semiHidden/>
    <w:unhideWhenUsed/>
    <w:locked/>
    <w:rsid w:val="00D21E53"/>
    <w:rPr>
      <w:vertAlign w:val="superscript"/>
    </w:rPr>
  </w:style>
  <w:style w:type="table" w:styleId="TabelleEinfach3">
    <w:name w:val="Table Simple 3"/>
    <w:basedOn w:val="NormaleTabelle"/>
    <w:uiPriority w:val="99"/>
    <w:semiHidden/>
    <w:unhideWhenUsed/>
    <w:locked/>
    <w:rsid w:val="00E56E34"/>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Hyperlink">
    <w:name w:val="Hyperlink"/>
    <w:basedOn w:val="Absatz-Standardschriftart"/>
    <w:uiPriority w:val="99"/>
    <w:semiHidden/>
    <w:unhideWhenUsed/>
    <w:locked/>
    <w:rsid w:val="00844D71"/>
    <w:rPr>
      <w:color w:val="0000FF" w:themeColor="hyperlink"/>
      <w:u w:val="single"/>
    </w:rPr>
  </w:style>
  <w:style w:type="paragraph" w:styleId="StandardWeb">
    <w:name w:val="Normal (Web)"/>
    <w:basedOn w:val="Standard"/>
    <w:uiPriority w:val="99"/>
    <w:semiHidden/>
    <w:unhideWhenUsed/>
    <w:locked/>
    <w:rsid w:val="00FB55D3"/>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KMTimesNewRoman8">
    <w:name w:val="0-Nummerierungberschriften"/>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213349">
      <w:bodyDiv w:val="1"/>
      <w:marLeft w:val="0"/>
      <w:marRight w:val="0"/>
      <w:marTop w:val="0"/>
      <w:marBottom w:val="0"/>
      <w:divBdr>
        <w:top w:val="none" w:sz="0" w:space="0" w:color="auto"/>
        <w:left w:val="none" w:sz="0" w:space="0" w:color="auto"/>
        <w:bottom w:val="none" w:sz="0" w:space="0" w:color="auto"/>
        <w:right w:val="none" w:sz="0" w:space="0" w:color="auto"/>
      </w:divBdr>
    </w:div>
    <w:div w:id="226577337">
      <w:bodyDiv w:val="1"/>
      <w:marLeft w:val="0"/>
      <w:marRight w:val="0"/>
      <w:marTop w:val="0"/>
      <w:marBottom w:val="0"/>
      <w:divBdr>
        <w:top w:val="none" w:sz="0" w:space="0" w:color="auto"/>
        <w:left w:val="none" w:sz="0" w:space="0" w:color="auto"/>
        <w:bottom w:val="none" w:sz="0" w:space="0" w:color="auto"/>
        <w:right w:val="none" w:sz="0" w:space="0" w:color="auto"/>
      </w:divBdr>
    </w:div>
    <w:div w:id="410084110">
      <w:bodyDiv w:val="1"/>
      <w:marLeft w:val="0"/>
      <w:marRight w:val="0"/>
      <w:marTop w:val="0"/>
      <w:marBottom w:val="0"/>
      <w:divBdr>
        <w:top w:val="none" w:sz="0" w:space="0" w:color="auto"/>
        <w:left w:val="none" w:sz="0" w:space="0" w:color="auto"/>
        <w:bottom w:val="none" w:sz="0" w:space="0" w:color="auto"/>
        <w:right w:val="none" w:sz="0" w:space="0" w:color="auto"/>
      </w:divBdr>
    </w:div>
    <w:div w:id="424153349">
      <w:bodyDiv w:val="1"/>
      <w:marLeft w:val="0"/>
      <w:marRight w:val="0"/>
      <w:marTop w:val="0"/>
      <w:marBottom w:val="0"/>
      <w:divBdr>
        <w:top w:val="none" w:sz="0" w:space="0" w:color="auto"/>
        <w:left w:val="none" w:sz="0" w:space="0" w:color="auto"/>
        <w:bottom w:val="none" w:sz="0" w:space="0" w:color="auto"/>
        <w:right w:val="none" w:sz="0" w:space="0" w:color="auto"/>
      </w:divBdr>
    </w:div>
    <w:div w:id="665327255">
      <w:bodyDiv w:val="1"/>
      <w:marLeft w:val="0"/>
      <w:marRight w:val="0"/>
      <w:marTop w:val="0"/>
      <w:marBottom w:val="0"/>
      <w:divBdr>
        <w:top w:val="none" w:sz="0" w:space="0" w:color="auto"/>
        <w:left w:val="none" w:sz="0" w:space="0" w:color="auto"/>
        <w:bottom w:val="none" w:sz="0" w:space="0" w:color="auto"/>
        <w:right w:val="none" w:sz="0" w:space="0" w:color="auto"/>
      </w:divBdr>
    </w:div>
    <w:div w:id="865293375">
      <w:bodyDiv w:val="1"/>
      <w:marLeft w:val="0"/>
      <w:marRight w:val="0"/>
      <w:marTop w:val="0"/>
      <w:marBottom w:val="0"/>
      <w:divBdr>
        <w:top w:val="none" w:sz="0" w:space="0" w:color="auto"/>
        <w:left w:val="none" w:sz="0" w:space="0" w:color="auto"/>
        <w:bottom w:val="none" w:sz="0" w:space="0" w:color="auto"/>
        <w:right w:val="none" w:sz="0" w:space="0" w:color="auto"/>
      </w:divBdr>
    </w:div>
    <w:div w:id="1225798428">
      <w:bodyDiv w:val="1"/>
      <w:marLeft w:val="0"/>
      <w:marRight w:val="0"/>
      <w:marTop w:val="0"/>
      <w:marBottom w:val="0"/>
      <w:divBdr>
        <w:top w:val="none" w:sz="0" w:space="0" w:color="auto"/>
        <w:left w:val="none" w:sz="0" w:space="0" w:color="auto"/>
        <w:bottom w:val="none" w:sz="0" w:space="0" w:color="auto"/>
        <w:right w:val="none" w:sz="0" w:space="0" w:color="auto"/>
      </w:divBdr>
    </w:div>
    <w:div w:id="1393043307">
      <w:bodyDiv w:val="1"/>
      <w:marLeft w:val="0"/>
      <w:marRight w:val="0"/>
      <w:marTop w:val="0"/>
      <w:marBottom w:val="0"/>
      <w:divBdr>
        <w:top w:val="none" w:sz="0" w:space="0" w:color="auto"/>
        <w:left w:val="none" w:sz="0" w:space="0" w:color="auto"/>
        <w:bottom w:val="none" w:sz="0" w:space="0" w:color="auto"/>
        <w:right w:val="none" w:sz="0" w:space="0" w:color="auto"/>
      </w:divBdr>
    </w:div>
    <w:div w:id="1425371049">
      <w:bodyDiv w:val="1"/>
      <w:marLeft w:val="0"/>
      <w:marRight w:val="0"/>
      <w:marTop w:val="0"/>
      <w:marBottom w:val="0"/>
      <w:divBdr>
        <w:top w:val="none" w:sz="0" w:space="0" w:color="auto"/>
        <w:left w:val="none" w:sz="0" w:space="0" w:color="auto"/>
        <w:bottom w:val="none" w:sz="0" w:space="0" w:color="auto"/>
        <w:right w:val="none" w:sz="0" w:space="0" w:color="auto"/>
      </w:divBdr>
    </w:div>
    <w:div w:id="1432819098">
      <w:bodyDiv w:val="1"/>
      <w:marLeft w:val="0"/>
      <w:marRight w:val="0"/>
      <w:marTop w:val="0"/>
      <w:marBottom w:val="0"/>
      <w:divBdr>
        <w:top w:val="none" w:sz="0" w:space="0" w:color="auto"/>
        <w:left w:val="none" w:sz="0" w:space="0" w:color="auto"/>
        <w:bottom w:val="none" w:sz="0" w:space="0" w:color="auto"/>
        <w:right w:val="none" w:sz="0" w:space="0" w:color="auto"/>
      </w:divBdr>
    </w:div>
    <w:div w:id="1847017465">
      <w:bodyDiv w:val="1"/>
      <w:marLeft w:val="0"/>
      <w:marRight w:val="0"/>
      <w:marTop w:val="0"/>
      <w:marBottom w:val="0"/>
      <w:divBdr>
        <w:top w:val="none" w:sz="0" w:space="0" w:color="auto"/>
        <w:left w:val="none" w:sz="0" w:space="0" w:color="auto"/>
        <w:bottom w:val="none" w:sz="0" w:space="0" w:color="auto"/>
        <w:right w:val="none" w:sz="0" w:space="0" w:color="auto"/>
      </w:divBdr>
    </w:div>
    <w:div w:id="1895581031">
      <w:bodyDiv w:val="1"/>
      <w:marLeft w:val="0"/>
      <w:marRight w:val="0"/>
      <w:marTop w:val="0"/>
      <w:marBottom w:val="0"/>
      <w:divBdr>
        <w:top w:val="none" w:sz="0" w:space="0" w:color="auto"/>
        <w:left w:val="none" w:sz="0" w:space="0" w:color="auto"/>
        <w:bottom w:val="none" w:sz="0" w:space="0" w:color="auto"/>
        <w:right w:val="none" w:sz="0" w:space="0" w:color="auto"/>
      </w:divBdr>
    </w:div>
    <w:div w:id="1972589115">
      <w:bodyDiv w:val="1"/>
      <w:marLeft w:val="0"/>
      <w:marRight w:val="0"/>
      <w:marTop w:val="0"/>
      <w:marBottom w:val="0"/>
      <w:divBdr>
        <w:top w:val="none" w:sz="0" w:space="0" w:color="auto"/>
        <w:left w:val="none" w:sz="0" w:space="0" w:color="auto"/>
        <w:bottom w:val="none" w:sz="0" w:space="0" w:color="auto"/>
        <w:right w:val="none" w:sz="0" w:space="0" w:color="auto"/>
      </w:divBdr>
    </w:div>
    <w:div w:id="200562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de.allrecipes.com/rezept/11480/ricotta-selbst-machen.aspx" TargetMode="Externa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u-braunschweig.de/agnes-pockels-labor" TargetMode="External"/><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pload.wikimedia.org/wikipedia/commons/2/20/Protein-Struktur.png" TargetMode="External"/><Relationship Id="rId24" Type="http://schemas.openxmlformats.org/officeDocument/2006/relationships/footer" Target="footer1.xml"/><Relationship Id="rId32" Type="http://schemas.openxmlformats.org/officeDocument/2006/relationships/hyperlink" Target="http://de.wikipedia.org/wiki/Eierkennzeichnung"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hyperlink" Target="http://commons.wikimedia.org/wiki/File:Anatomy_of_an_egg.svg?uselang=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AppData\Local\Temp\Formatvorlage_6BG_HR_2014112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Tabelle1!$B$1</c:f>
              <c:strCache>
                <c:ptCount val="1"/>
                <c:pt idx="0">
                  <c:v>mageres Schweinefleisch</c:v>
                </c:pt>
              </c:strCache>
            </c:strRef>
          </c:tx>
          <c:spPr>
            <a:solidFill>
              <a:schemeClr val="bg2">
                <a:lumMod val="90000"/>
              </a:schemeClr>
            </a:solidFill>
            <a:ln>
              <a:solidFill>
                <a:schemeClr val="bg2"/>
              </a:solidFill>
            </a:ln>
          </c:spPr>
          <c:invertIfNegative val="0"/>
          <c:cat>
            <c:strRef>
              <c:f>Tabelle1!$A$2:$A$5</c:f>
              <c:strCache>
                <c:ptCount val="4"/>
                <c:pt idx="0">
                  <c:v>Eiweiß</c:v>
                </c:pt>
                <c:pt idx="1">
                  <c:v>Fett</c:v>
                </c:pt>
                <c:pt idx="2">
                  <c:v>Kohlenhydrate</c:v>
                </c:pt>
                <c:pt idx="3">
                  <c:v>Wasser</c:v>
                </c:pt>
              </c:strCache>
            </c:strRef>
          </c:cat>
          <c:val>
            <c:numRef>
              <c:f>Tabelle1!$B$2:$B$5</c:f>
              <c:numCache>
                <c:formatCode>General</c:formatCode>
                <c:ptCount val="4"/>
                <c:pt idx="0">
                  <c:v>22</c:v>
                </c:pt>
                <c:pt idx="1">
                  <c:v>2</c:v>
                </c:pt>
                <c:pt idx="2">
                  <c:v>0</c:v>
                </c:pt>
                <c:pt idx="3">
                  <c:v>74</c:v>
                </c:pt>
              </c:numCache>
            </c:numRef>
          </c:val>
        </c:ser>
        <c:ser>
          <c:idx val="1"/>
          <c:order val="1"/>
          <c:tx>
            <c:strRef>
              <c:f>Tabelle1!$C$1</c:f>
              <c:strCache>
                <c:ptCount val="1"/>
                <c:pt idx="0">
                  <c:v>Schweinespeck</c:v>
                </c:pt>
              </c:strCache>
            </c:strRef>
          </c:tx>
          <c:invertIfNegative val="0"/>
          <c:cat>
            <c:strRef>
              <c:f>Tabelle1!$A$2:$A$5</c:f>
              <c:strCache>
                <c:ptCount val="4"/>
                <c:pt idx="0">
                  <c:v>Eiweiß</c:v>
                </c:pt>
                <c:pt idx="1">
                  <c:v>Fett</c:v>
                </c:pt>
                <c:pt idx="2">
                  <c:v>Kohlenhydrate</c:v>
                </c:pt>
                <c:pt idx="3">
                  <c:v>Wasser</c:v>
                </c:pt>
              </c:strCache>
            </c:strRef>
          </c:cat>
          <c:val>
            <c:numRef>
              <c:f>Tabelle1!$C$2:$C$5</c:f>
              <c:numCache>
                <c:formatCode>General</c:formatCode>
                <c:ptCount val="4"/>
                <c:pt idx="0">
                  <c:v>3</c:v>
                </c:pt>
                <c:pt idx="1">
                  <c:v>89</c:v>
                </c:pt>
                <c:pt idx="2">
                  <c:v>0</c:v>
                </c:pt>
                <c:pt idx="3">
                  <c:v>7</c:v>
                </c:pt>
              </c:numCache>
            </c:numRef>
          </c:val>
        </c:ser>
        <c:dLbls>
          <c:showLegendKey val="0"/>
          <c:showVal val="0"/>
          <c:showCatName val="0"/>
          <c:showSerName val="0"/>
          <c:showPercent val="0"/>
          <c:showBubbleSize val="0"/>
        </c:dLbls>
        <c:gapWidth val="150"/>
        <c:axId val="136797568"/>
        <c:axId val="32044160"/>
      </c:barChart>
      <c:catAx>
        <c:axId val="136797568"/>
        <c:scaling>
          <c:orientation val="minMax"/>
        </c:scaling>
        <c:delete val="0"/>
        <c:axPos val="b"/>
        <c:majorTickMark val="out"/>
        <c:minorTickMark val="none"/>
        <c:tickLblPos val="nextTo"/>
        <c:crossAx val="32044160"/>
        <c:crosses val="autoZero"/>
        <c:auto val="1"/>
        <c:lblAlgn val="ctr"/>
        <c:lblOffset val="100"/>
        <c:noMultiLvlLbl val="0"/>
      </c:catAx>
      <c:valAx>
        <c:axId val="32044160"/>
        <c:scaling>
          <c:orientation val="minMax"/>
        </c:scaling>
        <c:delete val="0"/>
        <c:axPos val="l"/>
        <c:majorGridlines/>
        <c:numFmt formatCode="General" sourceLinked="1"/>
        <c:majorTickMark val="out"/>
        <c:minorTickMark val="none"/>
        <c:tickLblPos val="nextTo"/>
        <c:crossAx val="136797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Tabelle1!$B$1</c:f>
              <c:strCache>
                <c:ptCount val="1"/>
                <c:pt idx="0">
                  <c:v>mageres Schweinefleisch</c:v>
                </c:pt>
              </c:strCache>
            </c:strRef>
          </c:tx>
          <c:spPr>
            <a:solidFill>
              <a:schemeClr val="bg2">
                <a:lumMod val="90000"/>
              </a:schemeClr>
            </a:solidFill>
          </c:spPr>
          <c:invertIfNegative val="0"/>
          <c:cat>
            <c:strRef>
              <c:f>Tabelle1!$A$2:$A$3</c:f>
              <c:strCache>
                <c:ptCount val="2"/>
                <c:pt idx="0">
                  <c:v>Eisen</c:v>
                </c:pt>
                <c:pt idx="1">
                  <c:v>Vitamin B1</c:v>
                </c:pt>
              </c:strCache>
            </c:strRef>
          </c:cat>
          <c:val>
            <c:numRef>
              <c:f>Tabelle1!$B$2:$B$3</c:f>
              <c:numCache>
                <c:formatCode>General</c:formatCode>
                <c:ptCount val="2"/>
                <c:pt idx="0">
                  <c:v>1.5</c:v>
                </c:pt>
                <c:pt idx="1">
                  <c:v>0.8</c:v>
                </c:pt>
              </c:numCache>
            </c:numRef>
          </c:val>
        </c:ser>
        <c:ser>
          <c:idx val="1"/>
          <c:order val="1"/>
          <c:tx>
            <c:strRef>
              <c:f>Tabelle1!$C$1</c:f>
              <c:strCache>
                <c:ptCount val="1"/>
                <c:pt idx="0">
                  <c:v>Schweinespeck</c:v>
                </c:pt>
              </c:strCache>
            </c:strRef>
          </c:tx>
          <c:invertIfNegative val="0"/>
          <c:cat>
            <c:strRef>
              <c:f>Tabelle1!$A$2:$A$3</c:f>
              <c:strCache>
                <c:ptCount val="2"/>
                <c:pt idx="0">
                  <c:v>Eisen</c:v>
                </c:pt>
                <c:pt idx="1">
                  <c:v>Vitamin B1</c:v>
                </c:pt>
              </c:strCache>
            </c:strRef>
          </c:cat>
          <c:val>
            <c:numRef>
              <c:f>Tabelle1!$C$2:$C$3</c:f>
              <c:numCache>
                <c:formatCode>General</c:formatCode>
                <c:ptCount val="2"/>
                <c:pt idx="0">
                  <c:v>0.2</c:v>
                </c:pt>
                <c:pt idx="1">
                  <c:v>0.08</c:v>
                </c:pt>
              </c:numCache>
            </c:numRef>
          </c:val>
        </c:ser>
        <c:dLbls>
          <c:showLegendKey val="0"/>
          <c:showVal val="0"/>
          <c:showCatName val="0"/>
          <c:showSerName val="0"/>
          <c:showPercent val="0"/>
          <c:showBubbleSize val="0"/>
        </c:dLbls>
        <c:gapWidth val="150"/>
        <c:axId val="32355840"/>
        <c:axId val="32357376"/>
      </c:barChart>
      <c:catAx>
        <c:axId val="32355840"/>
        <c:scaling>
          <c:orientation val="minMax"/>
        </c:scaling>
        <c:delete val="0"/>
        <c:axPos val="b"/>
        <c:majorTickMark val="out"/>
        <c:minorTickMark val="none"/>
        <c:tickLblPos val="nextTo"/>
        <c:crossAx val="32357376"/>
        <c:crosses val="autoZero"/>
        <c:auto val="1"/>
        <c:lblAlgn val="ctr"/>
        <c:lblOffset val="100"/>
        <c:noMultiLvlLbl val="0"/>
      </c:catAx>
      <c:valAx>
        <c:axId val="32357376"/>
        <c:scaling>
          <c:orientation val="minMax"/>
        </c:scaling>
        <c:delete val="0"/>
        <c:axPos val="l"/>
        <c:majorGridlines/>
        <c:numFmt formatCode="General" sourceLinked="1"/>
        <c:majorTickMark val="out"/>
        <c:minorTickMark val="none"/>
        <c:tickLblPos val="nextTo"/>
        <c:crossAx val="323558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BEB71-97D1-4A71-A2B9-788B0ADD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Formatvorlage_6BG_HR_20141125.dotx</Template>
  <TotalTime>0</TotalTime>
  <Pages>42</Pages>
  <Words>4080</Words>
  <Characters>25708</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29729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dc:creator>
  <cp:lastModifiedBy>Kettnaker, Beate (LS)</cp:lastModifiedBy>
  <cp:revision>86</cp:revision>
  <cp:lastPrinted>2015-01-20T17:49:00Z</cp:lastPrinted>
  <dcterms:created xsi:type="dcterms:W3CDTF">2015-01-21T14:08:00Z</dcterms:created>
  <dcterms:modified xsi:type="dcterms:W3CDTF">2015-04-14T15:05:00Z</dcterms:modified>
</cp:coreProperties>
</file>