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44231" w:rsidRPr="00400BA3" w:rsidRDefault="00A44231" w:rsidP="00400BA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 w:rsidRPr="00400BA3">
        <w:rPr>
          <w:rFonts w:ascii="Arial" w:hAnsi="Arial" w:cs="Arial"/>
          <w:b/>
        </w:rPr>
        <w:t xml:space="preserve">Check-In: </w:t>
      </w:r>
      <w:r w:rsidR="00015B88">
        <w:rPr>
          <w:rFonts w:ascii="Arial" w:hAnsi="Arial" w:cs="Arial"/>
          <w:b/>
        </w:rPr>
        <w:t>Absorption</w:t>
      </w:r>
      <w:r w:rsidR="00400BA3" w:rsidRPr="00400BA3">
        <w:rPr>
          <w:rFonts w:ascii="Arial" w:hAnsi="Arial" w:cs="Arial"/>
          <w:b/>
        </w:rPr>
        <w:tab/>
        <w:t>A</w:t>
      </w:r>
    </w:p>
    <w:p w:rsidR="009146EC" w:rsidRPr="00400BA3" w:rsidRDefault="009146EC" w:rsidP="00497865">
      <w:pPr>
        <w:rPr>
          <w:rFonts w:ascii="Arial" w:hAnsi="Arial" w:cs="Arial"/>
        </w:rPr>
      </w:pPr>
    </w:p>
    <w:p w:rsidR="00A44231" w:rsidRPr="00400BA3" w:rsidRDefault="00E76622" w:rsidP="00A44231">
      <w:pPr>
        <w:jc w:val="center"/>
        <w:rPr>
          <w:rFonts w:ascii="Arial" w:hAnsi="Arial" w:cs="Arial"/>
        </w:rPr>
      </w:pPr>
      <w:r w:rsidRPr="00400BA3"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 wp14:anchorId="01BCD166" wp14:editId="43B9F406">
                <wp:extent cx="2160527" cy="3096274"/>
                <wp:effectExtent l="0" t="0" r="0" b="8890"/>
                <wp:docPr id="10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527" cy="3096274"/>
                          <a:chOff x="0" y="0"/>
                          <a:chExt cx="2160527" cy="3096274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27" cy="28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9"/>
                        <wps:cNvSpPr txBox="1"/>
                        <wps:spPr>
                          <a:xfrm>
                            <a:off x="527" y="2844274"/>
                            <a:ext cx="2160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6622" w:rsidRPr="00E76622" w:rsidRDefault="00E76622" w:rsidP="00E76622">
                              <w:pPr>
                                <w:pStyle w:val="StandardWeb"/>
                                <w:rPr>
                                  <w:sz w:val="12"/>
                                  <w:szCs w:val="16"/>
                                </w:rPr>
                              </w:pPr>
                              <w:r w:rsidRPr="00E76622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6"/>
                                </w:rPr>
                                <w:t xml:space="preserve">von </w:t>
                              </w:r>
                              <w:proofErr w:type="spellStart"/>
                              <w:r w:rsidRPr="00E76622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6"/>
                                </w:rPr>
                                <w:t>Medjaï</w:t>
                              </w:r>
                              <w:proofErr w:type="spellEnd"/>
                              <w:r w:rsidRPr="00E76622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6"/>
                                </w:rPr>
                                <w:t xml:space="preserve"> – eigenes Werk, Public Domain </w:t>
                              </w:r>
                              <w:hyperlink r:id="rId10" w:history="1">
                                <w:r w:rsidRPr="00866770">
                                  <w:rPr>
                                    <w:rStyle w:val="Hyperlink"/>
                                    <w:rFonts w:ascii="Arial" w:hAnsi="Arial" w:cs="Arial"/>
                                    <w:kern w:val="24"/>
                                    <w:sz w:val="12"/>
                                    <w:szCs w:val="16"/>
                                  </w:rPr>
                                  <w:t>https://commons.</w:t>
                                </w:r>
                                <w:r w:rsidRPr="00866770">
                                  <w:rPr>
                                    <w:rStyle w:val="Hyperlink"/>
                                    <w:rFonts w:ascii="Arial" w:hAnsi="Arial" w:cs="Arial"/>
                                    <w:kern w:val="24"/>
                                    <w:sz w:val="12"/>
                                    <w:szCs w:val="16"/>
                                  </w:rPr>
                                  <w:br/>
                                  <w:t>wikimedia.org/w/index.php?curid=7703655</w:t>
                                </w:r>
                              </w:hyperlink>
                              <w:r w:rsidRPr="00E76622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6"/>
                                </w:rPr>
                                <w:t xml:space="preserve"> (03.01.17)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9" o:spid="_x0000_s1026" style="width:170.1pt;height:243.8pt;mso-position-horizontal-relative:char;mso-position-vertical-relative:line" coordsize="21605,3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21605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MMbCAAAA2gAAAA8AAABkcnMvZG93bnJldi54bWxEj09rwkAQxe8Fv8MyQm91Eg+tja4iQkUo&#10;PWhz8DhkxyQkOxuy2yT99t2C4PHx/vx4m91kWzVw72snGtJFAoqlcKaWUkP+/fGyAuUDiaHWCWv4&#10;ZQ+77expQ5lxo5x5uIRSxRHxGWmoQugyRF9UbMkvXMcSvZvrLYUo+xJNT2Mcty0uk+QVLdUSCRV1&#10;fKi4aC4/NkLSfMTm/e2zwf0xxe6ap8NXovXzfNqvQQWewiN8b5+MhiX8X4k3A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DDG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left:5;top:28442;width:216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UPcIA&#10;AADaAAAADwAAAGRycy9kb3ducmV2LnhtbESPT4vCMBTE74LfIbwFb5quyipdo2hB8OLBPwePz+Zt&#10;W9q81CbW+u2NIOxxmJnfMItVZyrRUuMKywq+RxEI4tTqgjMF59N2OAfhPLLGyjIpeJKD1bLfW2Cs&#10;7YMP1B59JgKEXYwKcu/rWEqX5mTQjWxNHLw/2xj0QTaZ1A0+AtxUchxFP9JgwWEhx5qSnNLyeDcK&#10;LmWXGL+dba4l3Xb7zTRx7TVRavDVrX9BeOr8f/jT3mkFE3hfCT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RQ9wgAAANoAAAAPAAAAAAAAAAAAAAAAAJgCAABkcnMvZG93&#10;bnJldi54bWxQSwUGAAAAAAQABAD1AAAAhwMAAAAA&#10;" filled="f" stroked="f" strokeweight=".5pt">
                  <v:textbox inset="1mm,1mm,1mm,1mm">
                    <w:txbxContent>
                      <w:p w:rsidR="00E76622" w:rsidRPr="00E76622" w:rsidRDefault="00E76622" w:rsidP="00E76622">
                        <w:pPr>
                          <w:pStyle w:val="StandardWeb"/>
                          <w:rPr>
                            <w:sz w:val="12"/>
                            <w:szCs w:val="16"/>
                          </w:rPr>
                        </w:pPr>
                        <w:r w:rsidRPr="00E76622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6"/>
                          </w:rPr>
                          <w:t xml:space="preserve">von </w:t>
                        </w:r>
                        <w:proofErr w:type="spellStart"/>
                        <w:r w:rsidRPr="00E76622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6"/>
                          </w:rPr>
                          <w:t>Medjaï</w:t>
                        </w:r>
                        <w:proofErr w:type="spellEnd"/>
                        <w:r w:rsidRPr="00E76622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6"/>
                          </w:rPr>
                          <w:t xml:space="preserve"> – eigenes Werk, Public Domain </w:t>
                        </w:r>
                        <w:hyperlink r:id="rId12" w:history="1">
                          <w:r w:rsidRPr="00866770">
                            <w:rPr>
                              <w:rStyle w:val="Hyperlink"/>
                              <w:rFonts w:ascii="Arial" w:hAnsi="Arial" w:cs="Arial"/>
                              <w:kern w:val="24"/>
                              <w:sz w:val="12"/>
                              <w:szCs w:val="16"/>
                            </w:rPr>
                            <w:t>https://commons.</w:t>
                          </w:r>
                          <w:r w:rsidRPr="00866770">
                            <w:rPr>
                              <w:rStyle w:val="Hyperlink"/>
                              <w:rFonts w:ascii="Arial" w:hAnsi="Arial" w:cs="Arial"/>
                              <w:kern w:val="24"/>
                              <w:sz w:val="12"/>
                              <w:szCs w:val="16"/>
                            </w:rPr>
                            <w:br/>
                            <w:t>wikimedia.org/w/index.php?curid=7703655</w:t>
                          </w:r>
                        </w:hyperlink>
                        <w:r w:rsidRPr="00E76622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6"/>
                          </w:rPr>
                          <w:t xml:space="preserve"> </w:t>
                        </w:r>
                        <w:r w:rsidRPr="00E76622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6"/>
                          </w:rPr>
                          <w:t>(03.01.17)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E76622" w:rsidRPr="00400BA3" w:rsidRDefault="00E76622" w:rsidP="00E76622">
      <w:pPr>
        <w:rPr>
          <w:rFonts w:ascii="Arial" w:hAnsi="Arial" w:cs="Arial"/>
        </w:rPr>
      </w:pPr>
      <w:r w:rsidRPr="00400BA3">
        <w:rPr>
          <w:rFonts w:ascii="Arial" w:hAnsi="Arial" w:cs="Arial"/>
        </w:rPr>
        <w:t xml:space="preserve">In einem Werbeprospekt steht: </w:t>
      </w:r>
    </w:p>
    <w:p w:rsidR="00E76622" w:rsidRPr="00400BA3" w:rsidRDefault="00E76622" w:rsidP="00E76622">
      <w:pPr>
        <w:rPr>
          <w:rFonts w:ascii="Arial" w:hAnsi="Arial" w:cs="Arial"/>
        </w:rPr>
      </w:pPr>
      <w:r w:rsidRPr="00400BA3">
        <w:rPr>
          <w:rFonts w:ascii="Arial" w:hAnsi="Arial" w:cs="Arial"/>
        </w:rPr>
        <w:t>„Die Camping-Dusche – die warme Dusche für unterwegs: Einfach Wasser in den Beutel geben und in die Sonne hängen!“</w:t>
      </w:r>
    </w:p>
    <w:p w:rsidR="00E76622" w:rsidRPr="00400BA3" w:rsidRDefault="00E76622" w:rsidP="00E76622">
      <w:pPr>
        <w:rPr>
          <w:rFonts w:ascii="Arial" w:hAnsi="Arial" w:cs="Arial"/>
        </w:rPr>
      </w:pPr>
    </w:p>
    <w:p w:rsidR="00A44231" w:rsidRPr="00400BA3" w:rsidRDefault="00E76622" w:rsidP="00E76622">
      <w:pPr>
        <w:rPr>
          <w:rFonts w:ascii="Arial" w:hAnsi="Arial" w:cs="Arial"/>
        </w:rPr>
      </w:pPr>
      <w:r w:rsidRPr="00400BA3">
        <w:rPr>
          <w:rFonts w:ascii="Arial" w:hAnsi="Arial" w:cs="Arial"/>
        </w:rPr>
        <w:t>Erkläre, wie die Camping-Dusche funktioniert.</w:t>
      </w:r>
    </w:p>
    <w:p w:rsidR="0077761E" w:rsidRPr="00400BA3" w:rsidRDefault="0077761E" w:rsidP="00497865">
      <w:pPr>
        <w:rPr>
          <w:rFonts w:ascii="Arial" w:hAnsi="Arial" w:cs="Arial"/>
        </w:rPr>
      </w:pPr>
    </w:p>
    <w:p w:rsidR="00A44231" w:rsidRPr="00400BA3" w:rsidRDefault="00A44231" w:rsidP="00497865">
      <w:pPr>
        <w:rPr>
          <w:rFonts w:ascii="Arial" w:hAnsi="Arial" w:cs="Arial"/>
        </w:rPr>
      </w:pPr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400BA3" w:rsidTr="00A44231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A44231" w:rsidP="00A44231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A44231" w:rsidP="00A44231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400BA3" w:rsidTr="00A44231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E76622" w:rsidP="00A44231">
            <w:pPr>
              <w:rPr>
                <w:rFonts w:ascii="Arial" w:hAnsi="Arial" w:cs="Arial"/>
                <w:b/>
              </w:rPr>
            </w:pPr>
            <w:r w:rsidRPr="00400BA3">
              <w:rPr>
                <w:rFonts w:ascii="Arial" w:hAnsi="Arial" w:cs="Arial"/>
                <w:b/>
              </w:rPr>
              <w:t>Energieaufnahme bei der Strahlung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00BA3" w:rsidRPr="00400BA3" w:rsidRDefault="00400BA3" w:rsidP="00400BA3">
      <w:pPr>
        <w:rPr>
          <w:rFonts w:ascii="Arial" w:hAnsi="Arial" w:cs="Arial"/>
        </w:rPr>
      </w:pPr>
    </w:p>
    <w:p w:rsidR="00A44231" w:rsidRPr="00400BA3" w:rsidRDefault="00A44231" w:rsidP="00400BA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 w:rsidRPr="00400BA3">
        <w:rPr>
          <w:rFonts w:ascii="Arial" w:hAnsi="Arial" w:cs="Arial"/>
          <w:b/>
        </w:rPr>
        <w:lastRenderedPageBreak/>
        <w:t xml:space="preserve">Check-In: </w:t>
      </w:r>
      <w:r w:rsidR="00015B88">
        <w:rPr>
          <w:rFonts w:ascii="Arial" w:hAnsi="Arial" w:cs="Arial"/>
          <w:b/>
        </w:rPr>
        <w:t>Absorption</w:t>
      </w:r>
      <w:bookmarkStart w:id="0" w:name="_GoBack"/>
      <w:bookmarkEnd w:id="0"/>
      <w:r w:rsidR="00400BA3" w:rsidRPr="00400BA3">
        <w:rPr>
          <w:rFonts w:ascii="Arial" w:hAnsi="Arial" w:cs="Arial"/>
          <w:b/>
        </w:rPr>
        <w:tab/>
        <w:t>B</w: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A44231" w:rsidRPr="00400BA3" w:rsidRDefault="00400BA3" w:rsidP="00A44231">
      <w:pPr>
        <w:jc w:val="center"/>
        <w:rPr>
          <w:rFonts w:ascii="Arial" w:hAnsi="Arial" w:cs="Arial"/>
        </w:rPr>
      </w:pPr>
      <w:r w:rsidRPr="00400BA3"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 wp14:anchorId="4FD35179" wp14:editId="78E95E87">
                <wp:extent cx="3611838" cy="3112622"/>
                <wp:effectExtent l="0" t="0" r="8255" b="0"/>
                <wp:docPr id="6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38" cy="3112622"/>
                          <a:chOff x="0" y="0"/>
                          <a:chExt cx="3611838" cy="3112622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38" cy="28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9"/>
                        <wps:cNvSpPr txBox="1"/>
                        <wps:spPr>
                          <a:xfrm>
                            <a:off x="0" y="2860622"/>
                            <a:ext cx="3600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BA3" w:rsidRPr="00400BA3" w:rsidRDefault="00400BA3" w:rsidP="00400BA3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00BA3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2"/>
                                </w:rPr>
                                <w:t xml:space="preserve">© Peter </w:t>
                              </w:r>
                              <w:proofErr w:type="spellStart"/>
                              <w:r w:rsidRPr="00400BA3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2"/>
                                </w:rPr>
                                <w:t>Smola</w:t>
                              </w:r>
                              <w:proofErr w:type="spellEnd"/>
                              <w:r w:rsidRPr="00400BA3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2"/>
                                </w:rPr>
                                <w:t xml:space="preserve"> / pixelio.de </w:t>
                              </w:r>
                              <w:hyperlink r:id="rId14" w:history="1">
                                <w:r w:rsidRPr="00400BA3">
                                  <w:rPr>
                                    <w:rStyle w:val="Hyperlink"/>
                                    <w:rFonts w:ascii="Arial" w:hAnsi="Arial" w:cs="Arial"/>
                                    <w:kern w:val="24"/>
                                    <w:sz w:val="12"/>
                                    <w:szCs w:val="12"/>
                                  </w:rPr>
                                  <w:t>http://www.pixelio.de/media/562790</w:t>
                                </w:r>
                              </w:hyperlink>
                              <w:r w:rsidRPr="00400BA3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12"/>
                                </w:rPr>
                                <w:t xml:space="preserve"> (03.01.17)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20" o:spid="_x0000_s1029" style="width:284.4pt;height:245.1pt;mso-position-horizontal-relative:char;mso-position-vertical-relative:line" coordsize="36118,3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">
                <v:shape id="Grafik 7" o:spid="_x0000_s1030" type="#_x0000_t75" style="position:absolute;width:36118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6RgPDAAAA2gAAAA8AAABkcnMvZG93bnJldi54bWxEj9FqwkAURN8L/YflFnzTTUW0RlcpRUWE&#10;0jb6AdfsNRuavRuya5L2692C0MdhZs4wy3VvK9FS40vHCp5HCQji3OmSCwWn43b4AsIHZI2VY1Lw&#10;Qx7Wq8eHJabadfxFbRYKESHsU1RgQqhTKX1uyKIfuZo4ehfXWAxRNoXUDXYRbis5TpKptFhyXDBY&#10;05uh/Du7WgXZ5fP8sZ/8zuXsdKDW7EK3oXelBk/96wJEoD78h+/tvVYwg78r8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pGA8MAAADaAAAADwAAAAAAAAAAAAAAAACf&#10;AgAAZHJzL2Rvd25yZXYueG1sUEsFBgAAAAAEAAQA9wAAAI8DAAAAAA==&#10;">
                  <v:imagedata r:id="rId15" o:title=""/>
                  <v:path arrowok="t"/>
                </v:shape>
                <v:shape id="Textfeld 9" o:spid="_x0000_s1031" type="#_x0000_t202" style="position:absolute;top:28606;width:360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GTMAA&#10;AADaAAAADwAAAGRycy9kb3ducmV2LnhtbERPPW+DMBDdK/U/WFepW2MSRW1FY1BAQmLJ0DRDxwu+&#10;AgKfCXaA/vt4iJTx6X3v0sX0YqLRtZYVrFcRCOLK6pZrBaef4u0ThPPIGnvLpOCfHKTJ89MOY21n&#10;/qbp6GsRQtjFqKDxfoildFVDBt3KDsSB+7OjQR/gWEs94hzCTS83UfQuDbYcGhocKG+o6o5Xo+C3&#10;W3Lji4/s3NGlPGTb3E3nXKnXl2X/BcLT4h/iu7vUCsLWcCXcAJ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WGTMAAAADaAAAADwAAAAAAAAAAAAAAAACYAgAAZHJzL2Rvd25y&#10;ZXYueG1sUEsFBgAAAAAEAAQA9QAAAIUDAAAAAA==&#10;" filled="f" stroked="f" strokeweight=".5pt">
                  <v:textbox inset="1mm,1mm,1mm,1mm">
                    <w:txbxContent>
                      <w:p w:rsidR="00400BA3" w:rsidRPr="00400BA3" w:rsidRDefault="00400BA3" w:rsidP="00400BA3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12"/>
                            <w:szCs w:val="12"/>
                          </w:rPr>
                        </w:pPr>
                        <w:r w:rsidRPr="00400BA3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 xml:space="preserve">© Peter </w:t>
                        </w:r>
                        <w:proofErr w:type="spellStart"/>
                        <w:r w:rsidRPr="00400BA3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>Smola</w:t>
                        </w:r>
                        <w:proofErr w:type="spellEnd"/>
                        <w:r w:rsidRPr="00400BA3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 xml:space="preserve"> / pixelio.de </w:t>
                        </w:r>
                        <w:hyperlink r:id="rId16" w:history="1">
                          <w:r w:rsidRPr="00400BA3">
                            <w:rPr>
                              <w:rStyle w:val="Hyperlink"/>
                              <w:rFonts w:ascii="Arial" w:hAnsi="Arial" w:cs="Arial"/>
                              <w:kern w:val="24"/>
                              <w:sz w:val="12"/>
                              <w:szCs w:val="12"/>
                            </w:rPr>
                            <w:t>http://www.pixelio.de/media/562790</w:t>
                          </w:r>
                        </w:hyperlink>
                        <w:r w:rsidRPr="00400BA3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  <w:r w:rsidRPr="00400BA3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>(03.01.17)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400BA3" w:rsidRPr="00400BA3" w:rsidRDefault="00400BA3" w:rsidP="00400BA3">
      <w:pPr>
        <w:rPr>
          <w:rFonts w:ascii="Arial" w:hAnsi="Arial" w:cs="Arial"/>
        </w:rPr>
      </w:pPr>
      <w:r w:rsidRPr="00400BA3">
        <w:rPr>
          <w:rFonts w:ascii="Arial" w:hAnsi="Arial" w:cs="Arial"/>
        </w:rPr>
        <w:t xml:space="preserve">Lukas erzählt: </w:t>
      </w:r>
      <w:r w:rsidRPr="00400BA3">
        <w:rPr>
          <w:rFonts w:ascii="Arial" w:hAnsi="Arial" w:cs="Arial"/>
        </w:rPr>
        <w:br/>
        <w:t xml:space="preserve">„Im Skiurlaub hat sich meine Mutter in einem Liegestuhl gesonnt, obwohl es eiskalt war.“ </w:t>
      </w:r>
    </w:p>
    <w:p w:rsidR="00400BA3" w:rsidRPr="00400BA3" w:rsidRDefault="00400BA3" w:rsidP="00400BA3">
      <w:pPr>
        <w:rPr>
          <w:rFonts w:ascii="Arial" w:hAnsi="Arial" w:cs="Arial"/>
        </w:rPr>
      </w:pPr>
      <w:r w:rsidRPr="00400BA3">
        <w:rPr>
          <w:rFonts w:ascii="Arial" w:hAnsi="Arial" w:cs="Arial"/>
        </w:rPr>
        <w:br/>
      </w:r>
    </w:p>
    <w:p w:rsidR="00A44231" w:rsidRPr="00400BA3" w:rsidRDefault="00400BA3" w:rsidP="00400BA3">
      <w:pPr>
        <w:rPr>
          <w:rFonts w:ascii="Arial" w:hAnsi="Arial" w:cs="Arial"/>
        </w:rPr>
      </w:pPr>
      <w:r w:rsidRPr="00400BA3">
        <w:rPr>
          <w:rFonts w:ascii="Arial" w:hAnsi="Arial" w:cs="Arial"/>
        </w:rPr>
        <w:t>Erkläre, wie das möglich ist.</w:t>
      </w:r>
    </w:p>
    <w:p w:rsidR="00400BA3" w:rsidRPr="00400BA3" w:rsidRDefault="00400BA3" w:rsidP="00400BA3">
      <w:pPr>
        <w:rPr>
          <w:rFonts w:ascii="Arial" w:hAnsi="Arial" w:cs="Arial"/>
        </w:rPr>
      </w:pPr>
    </w:p>
    <w:p w:rsidR="00400BA3" w:rsidRPr="00400BA3" w:rsidRDefault="00400BA3" w:rsidP="00400BA3">
      <w:pPr>
        <w:rPr>
          <w:rFonts w:ascii="Arial" w:hAnsi="Arial" w:cs="Arial"/>
        </w:rPr>
      </w:pPr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400BA3" w:rsidTr="005E0BB2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400BA3" w:rsidTr="005E0BB2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E76622" w:rsidP="005E0BB2">
            <w:pPr>
              <w:rPr>
                <w:rFonts w:ascii="Arial" w:hAnsi="Arial" w:cs="Arial"/>
                <w:b/>
              </w:rPr>
            </w:pPr>
            <w:r w:rsidRPr="00400BA3">
              <w:rPr>
                <w:rFonts w:ascii="Arial" w:hAnsi="Arial" w:cs="Arial"/>
                <w:b/>
              </w:rPr>
              <w:t>Energieaufnahme bei der Strahlung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44231" w:rsidRPr="00400BA3" w:rsidRDefault="00A44231" w:rsidP="00A44231">
      <w:pPr>
        <w:rPr>
          <w:rFonts w:ascii="Arial" w:hAnsi="Arial" w:cs="Arial"/>
        </w:rPr>
      </w:pPr>
    </w:p>
    <w:sectPr w:rsidR="00A44231" w:rsidRPr="00400BA3" w:rsidSect="00A44231">
      <w:footerReference w:type="default" r:id="rId17"/>
      <w:pgSz w:w="16838" w:h="11906" w:orient="landscape"/>
      <w:pgMar w:top="1134" w:right="1134" w:bottom="1134" w:left="1134" w:header="709" w:footer="709" w:gutter="0"/>
      <w:cols w:num="2" w:space="2268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9B8" w:rsidRDefault="00F229B8" w:rsidP="005A45C8">
      <w:r>
        <w:separator/>
      </w:r>
    </w:p>
  </w:endnote>
  <w:endnote w:type="continuationSeparator" w:id="0">
    <w:p w:rsidR="00F229B8" w:rsidRDefault="00F229B8" w:rsidP="005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C8" w:rsidRPr="00144B9C" w:rsidRDefault="00144B9C" w:rsidP="00A44231">
    <w:pPr>
      <w:pStyle w:val="Fuzeile"/>
      <w:tabs>
        <w:tab w:val="clear" w:pos="4536"/>
        <w:tab w:val="clear" w:pos="9072"/>
        <w:tab w:val="right" w:pos="14459"/>
      </w:tabs>
      <w:rPr>
        <w:rFonts w:ascii="Helvetica" w:hAnsi="Helvetica"/>
        <w:color w:val="999999"/>
        <w:sz w:val="18"/>
      </w:rPr>
    </w:pPr>
    <w:r w:rsidRPr="003215FD">
      <w:rPr>
        <w:rFonts w:ascii="Helvetica" w:hAnsi="Helvetica"/>
        <w:color w:val="999999"/>
        <w:sz w:val="18"/>
      </w:rPr>
      <w:t xml:space="preserve">ZPG BNT </w:t>
    </w:r>
    <w:r w:rsidR="00E76622">
      <w:rPr>
        <w:rFonts w:ascii="Helvetica" w:hAnsi="Helvetica"/>
        <w:color w:val="999999"/>
        <w:sz w:val="18"/>
      </w:rPr>
      <w:t>2017</w:t>
    </w:r>
    <w:r w:rsidRPr="003215FD">
      <w:rPr>
        <w:rFonts w:ascii="Helvetica" w:hAnsi="Helvetica"/>
        <w:color w:val="999999"/>
        <w:sz w:val="18"/>
      </w:rPr>
      <w:tab/>
    </w:r>
    <w:r w:rsidR="009146EC">
      <w:rPr>
        <w:rFonts w:ascii="Helvetica" w:hAnsi="Helvetica"/>
        <w:color w:val="999999"/>
        <w:sz w:val="18"/>
      </w:rPr>
      <w:fldChar w:fldCharType="begin"/>
    </w:r>
    <w:r w:rsidR="009146EC">
      <w:rPr>
        <w:rFonts w:ascii="Helvetica" w:hAnsi="Helvetica"/>
        <w:color w:val="999999"/>
        <w:sz w:val="18"/>
      </w:rPr>
      <w:instrText xml:space="preserve"> FILENAME   \* MERGEFORMAT </w:instrText>
    </w:r>
    <w:r w:rsidR="009146EC">
      <w:rPr>
        <w:rFonts w:ascii="Helvetica" w:hAnsi="Helvetica"/>
        <w:color w:val="999999"/>
        <w:sz w:val="18"/>
      </w:rPr>
      <w:fldChar w:fldCharType="separate"/>
    </w:r>
    <w:r w:rsidR="0055019A">
      <w:rPr>
        <w:rFonts w:ascii="Helvetica" w:hAnsi="Helvetica"/>
        <w:noProof/>
        <w:color w:val="999999"/>
        <w:sz w:val="18"/>
      </w:rPr>
      <w:t>4445_Check-In_AB_Absorpition.docx</w:t>
    </w:r>
    <w:r w:rsidR="009146EC">
      <w:rPr>
        <w:rFonts w:ascii="Helvetica" w:hAnsi="Helvetica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9B8" w:rsidRDefault="00F229B8" w:rsidP="005A45C8">
      <w:r>
        <w:separator/>
      </w:r>
    </w:p>
  </w:footnote>
  <w:footnote w:type="continuationSeparator" w:id="0">
    <w:p w:rsidR="00F229B8" w:rsidRDefault="00F229B8" w:rsidP="005A4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C668BA"/>
    <w:multiLevelType w:val="hybridMultilevel"/>
    <w:tmpl w:val="F7B6A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B40E0A"/>
    <w:multiLevelType w:val="hybridMultilevel"/>
    <w:tmpl w:val="8FEE2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566DF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937CC9"/>
    <w:multiLevelType w:val="hybridMultilevel"/>
    <w:tmpl w:val="ED7AF0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A05511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30A96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83B479C"/>
    <w:multiLevelType w:val="hybridMultilevel"/>
    <w:tmpl w:val="CB96C19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063139"/>
    <w:multiLevelType w:val="hybridMultilevel"/>
    <w:tmpl w:val="3CC26C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D160A17"/>
    <w:multiLevelType w:val="hybridMultilevel"/>
    <w:tmpl w:val="9FD41B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FD4019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127D8"/>
    <w:multiLevelType w:val="hybridMultilevel"/>
    <w:tmpl w:val="70A87E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FB2118"/>
    <w:multiLevelType w:val="hybridMultilevel"/>
    <w:tmpl w:val="9C6664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272CFE"/>
    <w:multiLevelType w:val="hybridMultilevel"/>
    <w:tmpl w:val="88D82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D84DFF"/>
    <w:multiLevelType w:val="hybridMultilevel"/>
    <w:tmpl w:val="FC96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32197"/>
    <w:multiLevelType w:val="hybridMultilevel"/>
    <w:tmpl w:val="A7D400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5D5E02"/>
    <w:multiLevelType w:val="hybridMultilevel"/>
    <w:tmpl w:val="8C04D9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BE2A29"/>
    <w:multiLevelType w:val="hybridMultilevel"/>
    <w:tmpl w:val="A0EE6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4E4233"/>
    <w:multiLevelType w:val="hybridMultilevel"/>
    <w:tmpl w:val="A2DC3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585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24431"/>
    <w:multiLevelType w:val="hybridMultilevel"/>
    <w:tmpl w:val="A8AE9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84CBF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B60F6"/>
    <w:multiLevelType w:val="hybridMultilevel"/>
    <w:tmpl w:val="7BFE42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627463"/>
    <w:multiLevelType w:val="hybridMultilevel"/>
    <w:tmpl w:val="123AB23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AD84CA8"/>
    <w:multiLevelType w:val="hybridMultilevel"/>
    <w:tmpl w:val="0B9261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FC1406"/>
    <w:multiLevelType w:val="hybridMultilevel"/>
    <w:tmpl w:val="A6FA5B14"/>
    <w:lvl w:ilvl="0" w:tplc="DCB822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6F17158"/>
    <w:multiLevelType w:val="hybridMultilevel"/>
    <w:tmpl w:val="2780A94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D09331A"/>
    <w:multiLevelType w:val="hybridMultilevel"/>
    <w:tmpl w:val="3E26A5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D364423"/>
    <w:multiLevelType w:val="hybridMultilevel"/>
    <w:tmpl w:val="71B21EE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D7B2878"/>
    <w:multiLevelType w:val="hybridMultilevel"/>
    <w:tmpl w:val="78DE546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29"/>
  </w:num>
  <w:num w:numId="8">
    <w:abstractNumId w:val="32"/>
  </w:num>
  <w:num w:numId="9">
    <w:abstractNumId w:val="15"/>
  </w:num>
  <w:num w:numId="10">
    <w:abstractNumId w:val="16"/>
  </w:num>
  <w:num w:numId="11">
    <w:abstractNumId w:val="28"/>
  </w:num>
  <w:num w:numId="12">
    <w:abstractNumId w:val="30"/>
  </w:num>
  <w:num w:numId="13">
    <w:abstractNumId w:val="12"/>
  </w:num>
  <w:num w:numId="14">
    <w:abstractNumId w:val="31"/>
  </w:num>
  <w:num w:numId="15">
    <w:abstractNumId w:val="33"/>
  </w:num>
  <w:num w:numId="16">
    <w:abstractNumId w:val="21"/>
  </w:num>
  <w:num w:numId="17">
    <w:abstractNumId w:val="24"/>
  </w:num>
  <w:num w:numId="18">
    <w:abstractNumId w:val="18"/>
  </w:num>
  <w:num w:numId="19">
    <w:abstractNumId w:val="22"/>
  </w:num>
  <w:num w:numId="20">
    <w:abstractNumId w:val="6"/>
  </w:num>
  <w:num w:numId="21">
    <w:abstractNumId w:val="19"/>
  </w:num>
  <w:num w:numId="22">
    <w:abstractNumId w:val="20"/>
  </w:num>
  <w:num w:numId="23">
    <w:abstractNumId w:val="26"/>
  </w:num>
  <w:num w:numId="24">
    <w:abstractNumId w:val="7"/>
  </w:num>
  <w:num w:numId="25">
    <w:abstractNumId w:val="11"/>
  </w:num>
  <w:num w:numId="26">
    <w:abstractNumId w:val="23"/>
  </w:num>
  <w:num w:numId="27">
    <w:abstractNumId w:val="9"/>
  </w:num>
  <w:num w:numId="28">
    <w:abstractNumId w:val="25"/>
  </w:num>
  <w:num w:numId="29">
    <w:abstractNumId w:val="14"/>
  </w:num>
  <w:num w:numId="30">
    <w:abstractNumId w:val="8"/>
  </w:num>
  <w:num w:numId="31">
    <w:abstractNumId w:val="13"/>
  </w:num>
  <w:num w:numId="32">
    <w:abstractNumId w:val="17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9E"/>
    <w:rsid w:val="00015B88"/>
    <w:rsid w:val="00033D71"/>
    <w:rsid w:val="00052D4B"/>
    <w:rsid w:val="00095F7B"/>
    <w:rsid w:val="000D3846"/>
    <w:rsid w:val="000D4FDE"/>
    <w:rsid w:val="000E3C08"/>
    <w:rsid w:val="001219E3"/>
    <w:rsid w:val="0013107F"/>
    <w:rsid w:val="001315F3"/>
    <w:rsid w:val="00144B9C"/>
    <w:rsid w:val="0014526B"/>
    <w:rsid w:val="001529CB"/>
    <w:rsid w:val="001610E4"/>
    <w:rsid w:val="001714C5"/>
    <w:rsid w:val="001A702C"/>
    <w:rsid w:val="001E546C"/>
    <w:rsid w:val="001F734F"/>
    <w:rsid w:val="00211A06"/>
    <w:rsid w:val="0021409B"/>
    <w:rsid w:val="002C4FFA"/>
    <w:rsid w:val="002C6D81"/>
    <w:rsid w:val="002E3FBC"/>
    <w:rsid w:val="002F55D8"/>
    <w:rsid w:val="0030422B"/>
    <w:rsid w:val="003059B8"/>
    <w:rsid w:val="003074CB"/>
    <w:rsid w:val="003253AF"/>
    <w:rsid w:val="00325440"/>
    <w:rsid w:val="00333A7E"/>
    <w:rsid w:val="00380B02"/>
    <w:rsid w:val="00381CAA"/>
    <w:rsid w:val="00392692"/>
    <w:rsid w:val="003B624D"/>
    <w:rsid w:val="003B6553"/>
    <w:rsid w:val="003F358E"/>
    <w:rsid w:val="00400BA3"/>
    <w:rsid w:val="00403567"/>
    <w:rsid w:val="00406A00"/>
    <w:rsid w:val="00412C7D"/>
    <w:rsid w:val="004627DD"/>
    <w:rsid w:val="00466356"/>
    <w:rsid w:val="00494001"/>
    <w:rsid w:val="00497865"/>
    <w:rsid w:val="004A022E"/>
    <w:rsid w:val="004A757B"/>
    <w:rsid w:val="00547A68"/>
    <w:rsid w:val="0055019A"/>
    <w:rsid w:val="00584753"/>
    <w:rsid w:val="005A45C8"/>
    <w:rsid w:val="005D21CF"/>
    <w:rsid w:val="00600393"/>
    <w:rsid w:val="0065655B"/>
    <w:rsid w:val="00671EDE"/>
    <w:rsid w:val="00673F41"/>
    <w:rsid w:val="006838D8"/>
    <w:rsid w:val="006901A8"/>
    <w:rsid w:val="006A4D9F"/>
    <w:rsid w:val="006C27CB"/>
    <w:rsid w:val="006E0072"/>
    <w:rsid w:val="006E5C15"/>
    <w:rsid w:val="00710404"/>
    <w:rsid w:val="0071409E"/>
    <w:rsid w:val="0077761E"/>
    <w:rsid w:val="00785C08"/>
    <w:rsid w:val="007A6566"/>
    <w:rsid w:val="007D0F4F"/>
    <w:rsid w:val="007E6278"/>
    <w:rsid w:val="0083225F"/>
    <w:rsid w:val="00861D79"/>
    <w:rsid w:val="008839C5"/>
    <w:rsid w:val="00897120"/>
    <w:rsid w:val="008A0672"/>
    <w:rsid w:val="0090774B"/>
    <w:rsid w:val="00913CFF"/>
    <w:rsid w:val="009146EC"/>
    <w:rsid w:val="00915289"/>
    <w:rsid w:val="009373E2"/>
    <w:rsid w:val="009621C4"/>
    <w:rsid w:val="00977D53"/>
    <w:rsid w:val="00993984"/>
    <w:rsid w:val="009B6008"/>
    <w:rsid w:val="009D473E"/>
    <w:rsid w:val="009D59F2"/>
    <w:rsid w:val="009E0034"/>
    <w:rsid w:val="009E248B"/>
    <w:rsid w:val="009F6BB9"/>
    <w:rsid w:val="00A145AE"/>
    <w:rsid w:val="00A44231"/>
    <w:rsid w:val="00A714BC"/>
    <w:rsid w:val="00AA7E33"/>
    <w:rsid w:val="00AD4FBC"/>
    <w:rsid w:val="00AE0C02"/>
    <w:rsid w:val="00AE5F85"/>
    <w:rsid w:val="00B15ECA"/>
    <w:rsid w:val="00B7556C"/>
    <w:rsid w:val="00B9424C"/>
    <w:rsid w:val="00B94AD1"/>
    <w:rsid w:val="00BA7D05"/>
    <w:rsid w:val="00BB1396"/>
    <w:rsid w:val="00BC0A4A"/>
    <w:rsid w:val="00BF56A0"/>
    <w:rsid w:val="00C34845"/>
    <w:rsid w:val="00C74049"/>
    <w:rsid w:val="00C8755D"/>
    <w:rsid w:val="00CB12AD"/>
    <w:rsid w:val="00CB4BA5"/>
    <w:rsid w:val="00CC168D"/>
    <w:rsid w:val="00CD2460"/>
    <w:rsid w:val="00CE0FFD"/>
    <w:rsid w:val="00CE56ED"/>
    <w:rsid w:val="00CE63E8"/>
    <w:rsid w:val="00CF7D9C"/>
    <w:rsid w:val="00D0114D"/>
    <w:rsid w:val="00D6122B"/>
    <w:rsid w:val="00D97A36"/>
    <w:rsid w:val="00DB5C34"/>
    <w:rsid w:val="00DC3FFB"/>
    <w:rsid w:val="00DF3E92"/>
    <w:rsid w:val="00DF5D47"/>
    <w:rsid w:val="00E10116"/>
    <w:rsid w:val="00E37DDD"/>
    <w:rsid w:val="00E55894"/>
    <w:rsid w:val="00E70DC0"/>
    <w:rsid w:val="00E76622"/>
    <w:rsid w:val="00E92D99"/>
    <w:rsid w:val="00F229B8"/>
    <w:rsid w:val="00F9135E"/>
    <w:rsid w:val="00FC6BAD"/>
    <w:rsid w:val="00FD143D"/>
    <w:rsid w:val="00FD5388"/>
    <w:rsid w:val="00F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ommons.wikimedia.org/w/index.php?curid=770365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ixelio.de/media/56279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commons.wikimedia.org/w/index.php?curid=770365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ixelio.de/media/56279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F8E78-4301-4C4E-9D10-C1FE814EA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</vt:lpstr>
    </vt:vector>
  </TitlesOfParts>
  <Company>Microsoft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</dc:title>
  <dc:creator>Carl-Julian Pardall</dc:creator>
  <cp:lastModifiedBy>Carl-Julian</cp:lastModifiedBy>
  <cp:revision>13</cp:revision>
  <cp:lastPrinted>2017-03-15T22:57:00Z</cp:lastPrinted>
  <dcterms:created xsi:type="dcterms:W3CDTF">2017-01-15T22:37:00Z</dcterms:created>
  <dcterms:modified xsi:type="dcterms:W3CDTF">2017-03-15T22:59:00Z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